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3AA460A3" w14:textId="05106167" w:rsidR="007F0435"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w:t>
                            </w:r>
                            <w:r w:rsidR="007F0435">
                              <w:rPr>
                                <w:rFonts w:ascii="Arial" w:hAnsi="Arial" w:cs="Arial"/>
                                <w:b/>
                                <w:bCs/>
                                <w:color w:val="FFFFFF" w:themeColor="background1"/>
                                <w:sz w:val="72"/>
                                <w:szCs w:val="72"/>
                                <w:lang w:val="en-US"/>
                              </w:rPr>
                              <w:t>–</w:t>
                            </w:r>
                            <w:r w:rsidR="00234151">
                              <w:rPr>
                                <w:rFonts w:ascii="Arial" w:hAnsi="Arial" w:cs="Arial"/>
                                <w:b/>
                                <w:bCs/>
                                <w:color w:val="FFFFFF" w:themeColor="background1"/>
                                <w:sz w:val="72"/>
                                <w:szCs w:val="72"/>
                                <w:lang w:val="en-US"/>
                              </w:rPr>
                              <w:t xml:space="preserve"> </w:t>
                            </w:r>
                          </w:p>
                          <w:p w14:paraId="5B7CCB03" w14:textId="44CAFEF9" w:rsidR="00234151" w:rsidRDefault="00234151"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3AA460A3" w14:textId="05106167" w:rsidR="007F0435"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w:t>
                      </w:r>
                      <w:r w:rsidR="007F0435">
                        <w:rPr>
                          <w:rFonts w:ascii="Arial" w:hAnsi="Arial" w:cs="Arial"/>
                          <w:b/>
                          <w:bCs/>
                          <w:color w:val="FFFFFF" w:themeColor="background1"/>
                          <w:sz w:val="72"/>
                          <w:szCs w:val="72"/>
                          <w:lang w:val="en-US"/>
                        </w:rPr>
                        <w:t>–</w:t>
                      </w:r>
                      <w:r w:rsidR="00234151">
                        <w:rPr>
                          <w:rFonts w:ascii="Arial" w:hAnsi="Arial" w:cs="Arial"/>
                          <w:b/>
                          <w:bCs/>
                          <w:color w:val="FFFFFF" w:themeColor="background1"/>
                          <w:sz w:val="72"/>
                          <w:szCs w:val="72"/>
                          <w:lang w:val="en-US"/>
                        </w:rPr>
                        <w:t xml:space="preserve"> </w:t>
                      </w:r>
                    </w:p>
                    <w:p w14:paraId="5B7CCB03" w14:textId="44CAFEF9" w:rsidR="00234151" w:rsidRDefault="00234151"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62C5B377" w:rsidR="000C590B" w:rsidRPr="000C590B" w:rsidRDefault="002F42ED" w:rsidP="000C590B">
      <w:pPr>
        <w:numPr>
          <w:ilvl w:val="0"/>
          <w:numId w:val="54"/>
        </w:numPr>
        <w:tabs>
          <w:tab w:val="left" w:pos="9639"/>
        </w:tabs>
        <w:suppressAutoHyphens/>
        <w:spacing w:line="360" w:lineRule="auto"/>
        <w:jc w:val="both"/>
        <w:rPr>
          <w:rFonts w:ascii="Calibri Light" w:hAnsi="Calibri Light" w:cs="Calibri Light"/>
          <w:lang w:val="en-US"/>
        </w:rPr>
      </w:pPr>
      <w:r w:rsidRPr="002F42ED">
        <w:rPr>
          <w:rFonts w:ascii="Calibri Light" w:hAnsi="Calibri Light" w:cs="Calibri Light"/>
          <w:lang w:val="en-US"/>
        </w:rPr>
        <w:t xml:space="preserve">Senior </w:t>
      </w:r>
      <w:hyperlink r:id="rId11" w:history="1">
        <w:r w:rsidR="00150E3C">
          <w:rPr>
            <w:rFonts w:ascii="Calibri Light" w:hAnsi="Calibri Light" w:cs="Calibri Light"/>
            <w:lang w:val="en-US"/>
          </w:rPr>
          <w:t>Accredited</w:t>
        </w:r>
        <w:r w:rsidR="000C590B" w:rsidRPr="000C590B">
          <w:rPr>
            <w:rFonts w:ascii="Calibri Light" w:hAnsi="Calibri Light" w:cs="Calibri Light"/>
            <w:lang w:val="en-US"/>
          </w:rPr>
          <w:t xml:space="preserve"> Member </w:t>
        </w:r>
        <w:r w:rsidR="007F0435">
          <w:rPr>
            <w:rFonts w:ascii="Calibri Light" w:hAnsi="Calibri Light" w:cs="Calibri Light"/>
            <w:lang w:val="en-US"/>
          </w:rPr>
          <w:t xml:space="preserve">Clinical </w:t>
        </w:r>
        <w:r w:rsidR="000C590B" w:rsidRPr="000C590B">
          <w:rPr>
            <w:rFonts w:ascii="Calibri Light" w:hAnsi="Calibri Light" w:cs="Calibri Light"/>
            <w:lang w:val="en-US"/>
          </w:rPr>
          <w:t>Relationship Requirements</w:t>
        </w:r>
      </w:hyperlink>
      <w:r w:rsidR="000C590B"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5582C7D4"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 xml:space="preserve">Please read the </w:t>
      </w:r>
      <w:r w:rsidR="002F42ED">
        <w:rPr>
          <w:rFonts w:ascii="Calibri Light" w:hAnsi="Calibri Light" w:cs="Calibri Light"/>
        </w:rPr>
        <w:t xml:space="preserve">Senior </w:t>
      </w:r>
      <w:hyperlink r:id="rId12" w:history="1">
        <w:r w:rsidR="00150E3C">
          <w:rPr>
            <w:rFonts w:ascii="Calibri Light" w:hAnsi="Calibri Light" w:cs="Calibri Light"/>
          </w:rPr>
          <w:t>Accredited</w:t>
        </w:r>
        <w:r w:rsidRPr="000C590B">
          <w:rPr>
            <w:rFonts w:ascii="Calibri Light" w:hAnsi="Calibri Light" w:cs="Calibri Light"/>
          </w:rPr>
          <w:t xml:space="preserve"> </w:t>
        </w:r>
        <w:r w:rsidR="002F42ED">
          <w:rPr>
            <w:rFonts w:ascii="Calibri Light" w:hAnsi="Calibri Light" w:cs="Calibri Light"/>
          </w:rPr>
          <w:t xml:space="preserve">Clinical </w:t>
        </w:r>
        <w:r w:rsidRPr="000C590B">
          <w:rPr>
            <w:rFonts w:ascii="Calibri Light" w:hAnsi="Calibri Light" w:cs="Calibri Light"/>
          </w:rPr>
          <w:t>Relationship Requirements</w:t>
        </w:r>
      </w:hyperlink>
      <w:r w:rsidRPr="000C590B">
        <w:rPr>
          <w:rFonts w:ascii="Calibri Light" w:hAnsi="Calibri Light" w:cs="Calibri Light"/>
        </w:rPr>
        <w:t xml:space="preserve"> 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11F7CC66"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As a</w:t>
      </w:r>
      <w:r w:rsidR="002F42ED">
        <w:rPr>
          <w:rFonts w:ascii="Calibri Light" w:hAnsi="Calibri Light" w:cs="Calibri Light"/>
        </w:rPr>
        <w:t xml:space="preserve"> Senior</w:t>
      </w:r>
      <w:r w:rsidR="002F1704">
        <w:rPr>
          <w:rFonts w:ascii="Calibri Light" w:hAnsi="Calibri Light" w:cs="Calibri Light"/>
        </w:rPr>
        <w:t xml:space="preserve"> Accredited </w:t>
      </w:r>
      <w:r w:rsidR="002F42ED">
        <w:rPr>
          <w:rFonts w:ascii="Calibri Light" w:hAnsi="Calibri Light" w:cs="Calibri Light"/>
        </w:rPr>
        <w:t xml:space="preserve">Clinical </w:t>
      </w:r>
      <w:proofErr w:type="gramStart"/>
      <w:r w:rsidRPr="000C590B">
        <w:rPr>
          <w:rFonts w:ascii="Calibri Light" w:hAnsi="Calibri Light" w:cs="Calibri Light"/>
        </w:rPr>
        <w:t>Member</w:t>
      </w:r>
      <w:proofErr w:type="gramEnd"/>
      <w:r w:rsidRPr="000C590B">
        <w:rPr>
          <w:rFonts w:ascii="Calibri Light" w:hAnsi="Calibri Light" w:cs="Calibri Light"/>
        </w:rPr>
        <w:t xml:space="preserve">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29C02F06" w14:textId="5A636D1E"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rPr>
        <w:t xml:space="preserve">The annual fee for </w:t>
      </w:r>
      <w:r w:rsidR="002F42ED">
        <w:rPr>
          <w:rFonts w:ascii="Calibri Light" w:hAnsi="Calibri Light" w:cs="Calibri Light"/>
        </w:rPr>
        <w:t xml:space="preserve">Senior </w:t>
      </w:r>
      <w:r w:rsidRPr="002F1704">
        <w:rPr>
          <w:rFonts w:ascii="Calibri Light" w:hAnsi="Calibri Light" w:cs="Calibri Light"/>
        </w:rPr>
        <w:t xml:space="preserve">Accredited </w:t>
      </w:r>
      <w:r w:rsidRPr="002F42ED">
        <w:rPr>
          <w:rFonts w:ascii="Calibri Light" w:hAnsi="Calibri Light" w:cs="Calibri Light"/>
        </w:rPr>
        <w:t xml:space="preserve">Membership is </w:t>
      </w:r>
      <w:r w:rsidR="002F42ED" w:rsidRPr="002F42ED">
        <w:rPr>
          <w:rFonts w:ascii="Calibri Light" w:hAnsi="Calibri Light" w:cs="Calibri Light"/>
        </w:rPr>
        <w:t>£230</w:t>
      </w:r>
      <w:r w:rsidRPr="002F42ED">
        <w:rPr>
          <w:rFonts w:ascii="Calibri Light" w:hAnsi="Calibri Light" w:cs="Calibri Light"/>
        </w:rPr>
        <w:t xml:space="preserve"> per annum, reduced to </w:t>
      </w:r>
      <w:r w:rsidRPr="002F1704">
        <w:rPr>
          <w:rFonts w:ascii="Calibri Light" w:hAnsi="Calibri Light" w:cs="Calibri Light"/>
        </w:rPr>
        <w:t>£1</w:t>
      </w:r>
      <w:r w:rsidR="002F42ED">
        <w:rPr>
          <w:rFonts w:ascii="Calibri Light" w:hAnsi="Calibri Light" w:cs="Calibri Light"/>
        </w:rPr>
        <w:t>80</w:t>
      </w:r>
      <w:r w:rsidRPr="002F1704">
        <w:rPr>
          <w:rFonts w:ascii="Calibri Light" w:hAnsi="Calibri Light" w:cs="Calibri Light"/>
        </w:rPr>
        <w:t xml:space="preserve"> for those eligible through receipt of income-related benefits.  </w:t>
      </w:r>
    </w:p>
    <w:p w14:paraId="4CD8D005" w14:textId="77777777" w:rsidR="002F1704" w:rsidRPr="002F1704" w:rsidRDefault="002F1704" w:rsidP="002F1704">
      <w:pPr>
        <w:spacing w:line="360" w:lineRule="auto"/>
        <w:jc w:val="both"/>
        <w:rPr>
          <w:rFonts w:ascii="Calibri Light" w:hAnsi="Calibri Light" w:cs="Calibri Light"/>
        </w:rPr>
      </w:pPr>
    </w:p>
    <w:p w14:paraId="34B13DAA" w14:textId="77777777" w:rsidR="002F1704" w:rsidRPr="002F1704" w:rsidRDefault="002F1704" w:rsidP="002F1704">
      <w:pPr>
        <w:spacing w:line="360" w:lineRule="auto"/>
        <w:jc w:val="both"/>
        <w:rPr>
          <w:sz w:val="28"/>
          <w:szCs w:val="28"/>
        </w:rPr>
      </w:pPr>
      <w:r w:rsidRPr="002F1704">
        <w:rPr>
          <w:rFonts w:ascii="Calibri Light" w:hAnsi="Calibri Light" w:cs="Calibri Light"/>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0E97612D" w14:textId="77777777" w:rsidR="002F1704" w:rsidRPr="002F1704" w:rsidRDefault="002F1704" w:rsidP="002F1704">
      <w:pPr>
        <w:spacing w:line="360" w:lineRule="auto"/>
        <w:jc w:val="both"/>
        <w:rPr>
          <w:rFonts w:ascii="Calibri Light" w:hAnsi="Calibri Light" w:cs="Calibri Light"/>
        </w:rPr>
      </w:pPr>
    </w:p>
    <w:p w14:paraId="6077BA96"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rPr>
        <w:t xml:space="preserve">There is a </w:t>
      </w:r>
      <w:r w:rsidRPr="002F1704">
        <w:rPr>
          <w:rFonts w:ascii="Calibri Light" w:hAnsi="Calibri Light" w:cs="Calibri Light"/>
          <w:color w:val="002060"/>
        </w:rPr>
        <w:t>£200</w:t>
      </w:r>
      <w:r w:rsidRPr="002F1704">
        <w:rPr>
          <w:rFonts w:ascii="Calibri Light" w:hAnsi="Calibri Light" w:cs="Calibri Light"/>
        </w:rPr>
        <w:t xml:space="preserve"> one-off assessment fee for all applications, reduced to £160 for those paying reduced membership fees.  This must be paid by within 7 days of request by COSRT.  This request will be made once the application has entered processing.  </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526903D6" w14:textId="0937481E" w:rsidR="002F1704" w:rsidRDefault="002F1704" w:rsidP="002F1704">
      <w:pPr>
        <w:pStyle w:val="Heading1"/>
        <w:numPr>
          <w:ilvl w:val="0"/>
          <w:numId w:val="52"/>
        </w:numPr>
        <w:tabs>
          <w:tab w:val="clear" w:pos="0"/>
        </w:tabs>
        <w:rPr>
          <w:sz w:val="32"/>
          <w:szCs w:val="32"/>
          <w:lang w:eastAsia="zh-CN"/>
        </w:rPr>
      </w:pPr>
      <w:r w:rsidRPr="002F1704">
        <w:rPr>
          <w:b/>
          <w:bCs/>
          <w:color w:val="009B8F"/>
          <w:sz w:val="52"/>
          <w:szCs w:val="52"/>
          <w:vertAlign w:val="baseline"/>
          <w:lang w:val="en-US"/>
        </w:rPr>
        <w:t xml:space="preserve">COSRT </w:t>
      </w:r>
      <w:r w:rsidR="002F42ED">
        <w:rPr>
          <w:b/>
          <w:bCs/>
          <w:color w:val="009B8F"/>
          <w:sz w:val="52"/>
          <w:szCs w:val="52"/>
          <w:vertAlign w:val="baseline"/>
          <w:lang w:val="en-US"/>
        </w:rPr>
        <w:t>Accredited</w:t>
      </w:r>
      <w:r w:rsidRPr="002F1704">
        <w:rPr>
          <w:b/>
          <w:bCs/>
          <w:color w:val="009B8F"/>
          <w:sz w:val="52"/>
          <w:szCs w:val="52"/>
          <w:vertAlign w:val="baseline"/>
          <w:lang w:val="en-US"/>
        </w:rPr>
        <w:t xml:space="preserve"> Member Status</w:t>
      </w:r>
    </w:p>
    <w:p w14:paraId="21C51CE2" w14:textId="77777777" w:rsidR="002F1704" w:rsidRDefault="002F1704" w:rsidP="002F1704">
      <w:pPr>
        <w:pStyle w:val="NoSpacing"/>
      </w:pPr>
    </w:p>
    <w:p w14:paraId="21F1D269" w14:textId="1FB026A5"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Are you a COSRT </w:t>
      </w:r>
      <w:r w:rsidR="002F42ED">
        <w:rPr>
          <w:rFonts w:ascii="Calibri Light" w:hAnsi="Calibri Light" w:cs="Calibri Light"/>
          <w:bCs/>
        </w:rPr>
        <w:t>Accredited</w:t>
      </w:r>
      <w:r w:rsidRPr="002F1704">
        <w:rPr>
          <w:rFonts w:ascii="Calibri Light" w:hAnsi="Calibri Light" w:cs="Calibri Light"/>
          <w:bCs/>
        </w:rPr>
        <w:t xml:space="preserve"> Member?</w:t>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Pr>
          <w:rFonts w:ascii="Calibri Light" w:hAnsi="Calibri Light" w:cs="Calibri Light"/>
          <w:bCs/>
          <w:color w:val="002060"/>
          <w:sz w:val="22"/>
          <w:szCs w:val="22"/>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 </w:t>
      </w:r>
    </w:p>
    <w:p w14:paraId="5521C47C" w14:textId="0810B682"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When were you awarded COSRT </w:t>
      </w:r>
      <w:r w:rsidR="002F42ED">
        <w:rPr>
          <w:rFonts w:ascii="Calibri Light" w:hAnsi="Calibri Light" w:cs="Calibri Light"/>
          <w:bCs/>
        </w:rPr>
        <w:t>Accredited</w:t>
      </w:r>
      <w:r w:rsidRPr="002F1704">
        <w:rPr>
          <w:rFonts w:ascii="Calibri Light" w:hAnsi="Calibri Light" w:cs="Calibri Light"/>
          <w:bCs/>
        </w:rPr>
        <w:t xml:space="preserve"> status?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06AD62D2" w14:textId="77777777" w:rsidR="002F1704" w:rsidRPr="002F1704" w:rsidRDefault="002F1704" w:rsidP="002F1704">
      <w:pPr>
        <w:spacing w:line="360" w:lineRule="auto"/>
        <w:jc w:val="both"/>
        <w:rPr>
          <w:rFonts w:ascii="Calibri Light" w:hAnsi="Calibri Light" w:cs="Calibri Light"/>
          <w:bCs/>
        </w:rPr>
      </w:pPr>
    </w:p>
    <w:p w14:paraId="085D6A74"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Specialist Practice</w:t>
      </w:r>
    </w:p>
    <w:p w14:paraId="02C991DA" w14:textId="77777777" w:rsidR="002F1704" w:rsidRDefault="002F1704" w:rsidP="002F1704">
      <w:pPr>
        <w:pStyle w:val="NoSpacing"/>
      </w:pPr>
    </w:p>
    <w:p w14:paraId="09ED0408" w14:textId="257393D9"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Are currently practicing as a Relationship Therapist?</w:t>
      </w:r>
      <w:r w:rsidR="007F0435">
        <w:rPr>
          <w:rFonts w:ascii="Calibri Light" w:hAnsi="Calibri Light" w:cs="Calibri Light"/>
          <w:bCs/>
        </w:rPr>
        <w:tab/>
      </w:r>
      <w:r w:rsidR="007F0435">
        <w:rPr>
          <w:rFonts w:ascii="Calibri Light" w:hAnsi="Calibri Light" w:cs="Calibri Light"/>
          <w:bCs/>
        </w:rPr>
        <w:tab/>
      </w:r>
      <w:r w:rsidR="007F0435">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64C06459" w14:textId="121631AD"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How many years have you been in practice since </w:t>
      </w:r>
      <w:r w:rsidR="00DA5F2B">
        <w:rPr>
          <w:rFonts w:ascii="Calibri Light" w:hAnsi="Calibri Light" w:cs="Calibri Light"/>
          <w:bCs/>
        </w:rPr>
        <w:t>Accreditation</w:t>
      </w:r>
      <w:r w:rsidRPr="002F1704">
        <w:rPr>
          <w:rFonts w:ascii="Calibri Light" w:hAnsi="Calibri Light" w:cs="Calibri Light"/>
          <w:bCs/>
        </w:rPr>
        <w:t>?</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737C0C36" w14:textId="5D0ECDC0" w:rsidR="00DA5F2B" w:rsidRPr="00DA5F2B" w:rsidRDefault="00DA5F2B" w:rsidP="00DA5F2B">
      <w:pPr>
        <w:rPr>
          <w:sz w:val="28"/>
          <w:szCs w:val="28"/>
          <w:lang w:eastAsia="en-GB"/>
        </w:rPr>
      </w:pPr>
      <w:r w:rsidRPr="00DA5F2B">
        <w:rPr>
          <w:rFonts w:ascii="Calibri Light" w:hAnsi="Calibri Light" w:cs="Calibri Light"/>
          <w:bCs/>
        </w:rPr>
        <w:t>Have you completed 300 hours supervised practice post-Accreditation?</w:t>
      </w:r>
      <w:r w:rsidRPr="00DA5F2B">
        <w:rPr>
          <w:rStyle w:val="FootnoteReference"/>
          <w:rFonts w:ascii="Calibri Light" w:hAnsi="Calibri Light" w:cs="Calibri Light"/>
          <w:bCs/>
        </w:rPr>
        <w:footnoteReference w:id="2"/>
      </w:r>
      <w:r w:rsidRPr="00DA5F2B">
        <w:rPr>
          <w:rFonts w:ascii="Calibri Light" w:hAnsi="Calibri Light" w:cs="Calibri Light"/>
          <w:bCs/>
        </w:rPr>
        <w:tab/>
      </w:r>
      <w:r w:rsidRPr="00DA5F2B">
        <w:rPr>
          <w:rFonts w:ascii="Calibri Light" w:hAnsi="Calibri Light" w:cs="Calibri Light"/>
          <w:bCs/>
        </w:rPr>
        <w:fldChar w:fldCharType="begin">
          <w:ffData>
            <w:name w:val=""/>
            <w:enabled/>
            <w:calcOnExit w:val="0"/>
            <w:checkBox>
              <w:sizeAuto/>
              <w:default w:val="0"/>
              <w:checked w:val="0"/>
            </w:checkBox>
          </w:ffData>
        </w:fldChar>
      </w:r>
      <w:r w:rsidRPr="00DA5F2B">
        <w:rPr>
          <w:rFonts w:ascii="Calibri Light" w:hAnsi="Calibri Light" w:cs="Calibri Light"/>
          <w:bCs/>
        </w:rPr>
        <w:instrText xml:space="preserve"> FORMCHECKBOX </w:instrText>
      </w:r>
      <w:r w:rsidRPr="00DA5F2B">
        <w:rPr>
          <w:rFonts w:ascii="Calibri Light" w:hAnsi="Calibri Light" w:cs="Calibri Light"/>
          <w:bCs/>
        </w:rPr>
      </w:r>
      <w:r w:rsidRPr="00DA5F2B">
        <w:rPr>
          <w:rFonts w:ascii="Calibri Light" w:hAnsi="Calibri Light" w:cs="Calibri Light"/>
          <w:bCs/>
        </w:rPr>
        <w:fldChar w:fldCharType="separate"/>
      </w:r>
      <w:r w:rsidRPr="00DA5F2B">
        <w:rPr>
          <w:rFonts w:ascii="Calibri Light" w:hAnsi="Calibri Light" w:cs="Calibri Light"/>
          <w:bCs/>
        </w:rPr>
        <w:fldChar w:fldCharType="end"/>
      </w:r>
      <w:r w:rsidRPr="00DA5F2B">
        <w:rPr>
          <w:rFonts w:ascii="Calibri Light" w:hAnsi="Calibri Light" w:cs="Calibri Light"/>
          <w:bCs/>
        </w:rPr>
        <w:t xml:space="preserve"> Yes  </w:t>
      </w:r>
      <w:r w:rsidRPr="00DA5F2B">
        <w:rPr>
          <w:rFonts w:ascii="Calibri Light" w:hAnsi="Calibri Light" w:cs="Calibri Light"/>
          <w:bCs/>
        </w:rPr>
        <w:fldChar w:fldCharType="begin">
          <w:ffData>
            <w:name w:val=""/>
            <w:enabled/>
            <w:calcOnExit w:val="0"/>
            <w:checkBox>
              <w:sizeAuto/>
              <w:default w:val="0"/>
              <w:checked w:val="0"/>
            </w:checkBox>
          </w:ffData>
        </w:fldChar>
      </w:r>
      <w:r w:rsidRPr="00DA5F2B">
        <w:rPr>
          <w:rFonts w:ascii="Calibri Light" w:hAnsi="Calibri Light" w:cs="Calibri Light"/>
          <w:bCs/>
        </w:rPr>
        <w:instrText xml:space="preserve"> FORMCHECKBOX </w:instrText>
      </w:r>
      <w:r w:rsidRPr="00DA5F2B">
        <w:rPr>
          <w:rFonts w:ascii="Calibri Light" w:hAnsi="Calibri Light" w:cs="Calibri Light"/>
          <w:bCs/>
        </w:rPr>
      </w:r>
      <w:r w:rsidRPr="00DA5F2B">
        <w:rPr>
          <w:rFonts w:ascii="Calibri Light" w:hAnsi="Calibri Light" w:cs="Calibri Light"/>
          <w:bCs/>
        </w:rPr>
        <w:fldChar w:fldCharType="separate"/>
      </w:r>
      <w:r w:rsidRPr="00DA5F2B">
        <w:rPr>
          <w:rFonts w:ascii="Calibri Light" w:hAnsi="Calibri Light" w:cs="Calibri Light"/>
          <w:bCs/>
        </w:rPr>
        <w:fldChar w:fldCharType="end"/>
      </w:r>
      <w:r w:rsidRPr="00DA5F2B">
        <w:rPr>
          <w:rFonts w:ascii="Calibri Light" w:hAnsi="Calibri Light" w:cs="Calibri Light"/>
          <w:bCs/>
        </w:rPr>
        <w:t xml:space="preserve"> No</w:t>
      </w:r>
      <w:r w:rsidRPr="00DA5F2B">
        <w:rPr>
          <w:sz w:val="28"/>
          <w:szCs w:val="28"/>
          <w:lang w:eastAsia="en-GB"/>
        </w:rPr>
        <w:t xml:space="preserve"> </w:t>
      </w:r>
    </w:p>
    <w:p w14:paraId="43D69911" w14:textId="7D3EF64E" w:rsidR="002F1704" w:rsidRPr="002F1704" w:rsidRDefault="002F1704" w:rsidP="002F1704">
      <w:pPr>
        <w:spacing w:line="360" w:lineRule="auto"/>
        <w:jc w:val="both"/>
        <w:rPr>
          <w:rFonts w:ascii="Calibri Light" w:hAnsi="Calibri Light" w:cs="Calibri Light"/>
          <w:bCs/>
          <w:lang w:eastAsia="ja-JP"/>
        </w:rPr>
      </w:pPr>
    </w:p>
    <w:p w14:paraId="6D34C0CB"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Supervision</w:t>
      </w:r>
    </w:p>
    <w:p w14:paraId="1BD52AC1" w14:textId="77777777" w:rsidR="002F1704" w:rsidRDefault="002F1704" w:rsidP="002F1704">
      <w:pPr>
        <w:pStyle w:val="NoSpacing"/>
      </w:pPr>
    </w:p>
    <w:p w14:paraId="5BD5DD18" w14:textId="02EF5D0D" w:rsidR="002F1704" w:rsidRPr="00DA5F2B" w:rsidRDefault="002F1704" w:rsidP="002F1704">
      <w:pPr>
        <w:spacing w:line="360" w:lineRule="auto"/>
        <w:jc w:val="both"/>
      </w:pPr>
      <w:r w:rsidRPr="00DA5F2B">
        <w:rPr>
          <w:rFonts w:ascii="Calibri Light" w:hAnsi="Calibri Light" w:cs="Calibri Light"/>
          <w:bCs/>
        </w:rPr>
        <w:t>Do you have a current supervision contract for 1.5 hours per month?</w:t>
      </w:r>
      <w:r w:rsidRPr="00DA5F2B">
        <w:rPr>
          <w:rFonts w:ascii="Calibri Light" w:hAnsi="Calibri Light" w:cs="Calibri Light"/>
          <w:bCs/>
        </w:rPr>
        <w:tab/>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Yes  </w:t>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No</w:t>
      </w:r>
    </w:p>
    <w:p w14:paraId="368FB74A" w14:textId="33D15E1E" w:rsidR="002F1704" w:rsidRPr="00DA5F2B" w:rsidRDefault="002F1704" w:rsidP="002F1704">
      <w:pPr>
        <w:spacing w:line="360" w:lineRule="auto"/>
        <w:jc w:val="both"/>
        <w:rPr>
          <w:rFonts w:ascii="Calibri Light" w:hAnsi="Calibri Light" w:cs="Calibri Light"/>
          <w:lang w:eastAsia="ja-JP"/>
        </w:rPr>
      </w:pPr>
      <w:r w:rsidRPr="00DA5F2B">
        <w:rPr>
          <w:rFonts w:ascii="Calibri Light" w:hAnsi="Calibri Light" w:cs="Calibri Light"/>
          <w:bCs/>
        </w:rPr>
        <w:t>Name of supervisor</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427755FE" w14:textId="021466B1" w:rsidR="002F1704" w:rsidRPr="00DA5F2B" w:rsidRDefault="002F1704" w:rsidP="002F1704">
      <w:pPr>
        <w:spacing w:line="360" w:lineRule="auto"/>
        <w:jc w:val="both"/>
        <w:rPr>
          <w:rFonts w:ascii="Calibri Light" w:hAnsi="Calibri Light" w:cs="Calibri Light"/>
          <w:lang w:eastAsia="ja-JP"/>
        </w:rPr>
      </w:pPr>
      <w:r w:rsidRPr="00DA5F2B">
        <w:rPr>
          <w:rFonts w:ascii="Calibri Light" w:hAnsi="Calibri Light" w:cs="Calibri Light"/>
          <w:lang w:eastAsia="ja-JP"/>
        </w:rPr>
        <w:t xml:space="preserve">Email </w:t>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772ACF61" w14:textId="63B44AD9" w:rsidR="002F1704" w:rsidRPr="00DA5F2B" w:rsidRDefault="002F1704" w:rsidP="002F1704">
      <w:pPr>
        <w:spacing w:line="360" w:lineRule="auto"/>
        <w:jc w:val="both"/>
        <w:rPr>
          <w:lang w:eastAsia="zh-CN"/>
        </w:rPr>
      </w:pPr>
      <w:r w:rsidRPr="00DA5F2B">
        <w:rPr>
          <w:rFonts w:ascii="Calibri Light" w:hAnsi="Calibri Light" w:cs="Calibri Light"/>
          <w:lang w:eastAsia="ja-JP"/>
        </w:rPr>
        <w:t>Telephone</w:t>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4062C1D6" w14:textId="16A849AB" w:rsidR="002F1704" w:rsidRPr="00DA5F2B" w:rsidRDefault="002F1704" w:rsidP="002F1704">
      <w:pPr>
        <w:spacing w:line="360" w:lineRule="auto"/>
        <w:jc w:val="both"/>
      </w:pPr>
      <w:r w:rsidRPr="00DA5F2B">
        <w:rPr>
          <w:rFonts w:ascii="Calibri Light" w:hAnsi="Calibri Light" w:cs="Calibri Light"/>
          <w:bCs/>
        </w:rPr>
        <w:t>Supervisor’s qualifications</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27B3037D" w14:textId="77777777" w:rsidR="002F1704" w:rsidRPr="00DA5F2B" w:rsidRDefault="002F1704" w:rsidP="002F1704">
      <w:pPr>
        <w:spacing w:line="360" w:lineRule="auto"/>
        <w:jc w:val="both"/>
        <w:rPr>
          <w:rFonts w:ascii="Calibri Light" w:hAnsi="Calibri Light" w:cs="Calibri Light"/>
        </w:rPr>
      </w:pPr>
      <w:r w:rsidRPr="00DA5F2B">
        <w:rPr>
          <w:rFonts w:ascii="Calibri Light" w:hAnsi="Calibri Light" w:cs="Calibri Light"/>
        </w:rPr>
        <w:t>Frequency of supervision</w:t>
      </w:r>
      <w:r w:rsidRPr="00DA5F2B">
        <w:rPr>
          <w:rFonts w:ascii="Calibri Light" w:hAnsi="Calibri Light" w:cs="Calibri Light"/>
        </w:rPr>
        <w:tab/>
      </w:r>
      <w:r w:rsidRPr="00DA5F2B">
        <w:rPr>
          <w:rFonts w:ascii="Calibri Light" w:hAnsi="Calibri Light" w:cs="Calibri Light"/>
        </w:rPr>
        <w:tab/>
      </w:r>
      <w:r w:rsidRPr="00DA5F2B">
        <w:rPr>
          <w:rFonts w:ascii="Calibri Light" w:hAnsi="Calibri Light" w:cs="Calibri Light"/>
        </w:rPr>
        <w:tab/>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Weekly  </w:t>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Fortnightly  </w:t>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Monthly  </w:t>
      </w:r>
      <w:r w:rsidRPr="00DA5F2B">
        <w:rPr>
          <w:rFonts w:ascii="Calibri Light" w:hAnsi="Calibri Light" w:cs="Calibri Light"/>
        </w:rPr>
        <w:tab/>
      </w:r>
      <w:r w:rsidRPr="00DA5F2B">
        <w:rPr>
          <w:rFonts w:ascii="Calibri Light" w:hAnsi="Calibri Light" w:cs="Calibri Light"/>
        </w:rPr>
        <w:tab/>
      </w:r>
    </w:p>
    <w:p w14:paraId="19999699" w14:textId="511EDFA4" w:rsidR="002F1704" w:rsidRPr="00DA5F2B" w:rsidRDefault="002F1704" w:rsidP="002F1704">
      <w:pPr>
        <w:spacing w:line="360" w:lineRule="auto"/>
        <w:jc w:val="both"/>
      </w:pPr>
      <w:r w:rsidRPr="00DA5F2B">
        <w:rPr>
          <w:rFonts w:ascii="Calibri Light" w:hAnsi="Calibri Light" w:cs="Calibri Light"/>
          <w:bCs/>
        </w:rPr>
        <w:t xml:space="preserve">Session length </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34332A4C" w14:textId="28766B19" w:rsidR="002F1704" w:rsidRPr="00DA5F2B" w:rsidRDefault="002F1704" w:rsidP="002F1704">
      <w:pPr>
        <w:spacing w:line="360" w:lineRule="auto"/>
        <w:jc w:val="both"/>
        <w:rPr>
          <w:rFonts w:ascii="Calibri Light" w:hAnsi="Calibri Light" w:cs="Calibri Light"/>
        </w:rPr>
      </w:pPr>
      <w:r w:rsidRPr="00DA5F2B">
        <w:rPr>
          <w:rFonts w:ascii="Calibri Light" w:hAnsi="Calibri Light" w:cs="Calibri Light"/>
          <w:bCs/>
        </w:rPr>
        <w:t>Date supervision began</w:t>
      </w:r>
      <w:r w:rsidRPr="00DA5F2B">
        <w:rPr>
          <w:rFonts w:ascii="Calibri Light" w:hAnsi="Calibri Light" w:cs="Calibri Light"/>
          <w:bCs/>
        </w:rPr>
        <w:tab/>
        <w:t xml:space="preserve"> </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r w:rsidRPr="00DA5F2B">
        <w:rPr>
          <w:rFonts w:ascii="Calibri Light" w:hAnsi="Calibri Light" w:cs="Calibri Light"/>
        </w:rPr>
        <w:t xml:space="preserve"> </w:t>
      </w:r>
    </w:p>
    <w:p w14:paraId="6CB2E057" w14:textId="77777777" w:rsidR="002F1704" w:rsidRDefault="002F1704" w:rsidP="002F1704">
      <w:pPr>
        <w:spacing w:line="360" w:lineRule="auto"/>
        <w:jc w:val="both"/>
        <w:rPr>
          <w:rFonts w:ascii="Calibri Light" w:hAnsi="Calibri Light" w:cs="Calibri Light"/>
          <w:sz w:val="22"/>
          <w:szCs w:val="22"/>
        </w:rPr>
      </w:pPr>
    </w:p>
    <w:p w14:paraId="2DE6C55C" w14:textId="77777777" w:rsidR="002F1704" w:rsidRPr="000C590B" w:rsidRDefault="002F1704" w:rsidP="002F1704">
      <w:pPr>
        <w:pStyle w:val="Heading1"/>
        <w:numPr>
          <w:ilvl w:val="0"/>
          <w:numId w:val="52"/>
        </w:numPr>
        <w:tabs>
          <w:tab w:val="clear" w:pos="0"/>
        </w:tabs>
        <w:rPr>
          <w:b/>
          <w:bCs/>
          <w:color w:val="009B8F"/>
          <w:sz w:val="52"/>
          <w:szCs w:val="52"/>
          <w:vertAlign w:val="baseline"/>
          <w:lang w:val="en-US"/>
        </w:rPr>
      </w:pPr>
      <w:r>
        <w:rPr>
          <w:b/>
          <w:bCs/>
          <w:color w:val="009B8F"/>
          <w:sz w:val="52"/>
          <w:szCs w:val="52"/>
          <w:vertAlign w:val="baseline"/>
          <w:lang w:val="en-US"/>
        </w:rPr>
        <w:t>Insurance</w:t>
      </w:r>
    </w:p>
    <w:p w14:paraId="092E2594" w14:textId="77777777" w:rsidR="002F1704" w:rsidRDefault="002F1704" w:rsidP="002F1704">
      <w:pPr>
        <w:spacing w:line="360" w:lineRule="auto"/>
        <w:jc w:val="both"/>
        <w:rPr>
          <w:rFonts w:ascii="Calibri Light" w:hAnsi="Calibri Light" w:cs="Calibri Light"/>
          <w:bCs/>
          <w:sz w:val="10"/>
          <w:szCs w:val="10"/>
        </w:rPr>
      </w:pPr>
    </w:p>
    <w:p w14:paraId="4A64595C"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Are you covered by</w:t>
      </w:r>
      <w:r w:rsidRPr="000C590B">
        <w:rPr>
          <w:rFonts w:ascii="Calibri Light" w:hAnsi="Calibri Light" w:cs="Calibri Light"/>
          <w:bCs/>
        </w:rPr>
        <w:t xml:space="preserve"> </w:t>
      </w:r>
      <w:r>
        <w:rPr>
          <w:rFonts w:ascii="Calibri Light" w:hAnsi="Calibri Light" w:cs="Calibri Light"/>
          <w:bCs/>
        </w:rPr>
        <w:t>professional indemnity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06C4F9EA"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Is this at a level of £2m or above?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4DB4312A" w14:textId="77777777" w:rsidR="002F1704" w:rsidRDefault="002F1704" w:rsidP="002F1704">
      <w:pPr>
        <w:spacing w:line="360" w:lineRule="auto"/>
        <w:jc w:val="both"/>
        <w:rPr>
          <w:rFonts w:ascii="Calibri Light" w:hAnsi="Calibri Light" w:cs="Calibri Light"/>
          <w:bCs/>
        </w:rPr>
      </w:pPr>
      <w:r w:rsidRPr="00AC45E1">
        <w:rPr>
          <w:rFonts w:ascii="Calibri Light" w:hAnsi="Calibri Light" w:cs="Calibri Light"/>
          <w:bCs/>
        </w:rPr>
        <w:t xml:space="preserve">If not, please give details of insurance and rationale as to why it is </w:t>
      </w:r>
      <w:r>
        <w:rPr>
          <w:rFonts w:ascii="Calibri Light" w:hAnsi="Calibri Light" w:cs="Calibri Light"/>
          <w:bCs/>
        </w:rPr>
        <w:t>an appropriate form and level of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56845612" w14:textId="77777777" w:rsidR="002F1704" w:rsidRDefault="002F1704" w:rsidP="002F1704">
      <w:pPr>
        <w:spacing w:line="360" w:lineRule="auto"/>
        <w:jc w:val="both"/>
        <w:rPr>
          <w:rFonts w:ascii="Calibri Light" w:hAnsi="Calibri Light" w:cs="Calibri Light"/>
          <w:sz w:val="22"/>
          <w:szCs w:val="22"/>
        </w:rPr>
      </w:pPr>
    </w:p>
    <w:p w14:paraId="24590E41" w14:textId="585066E3" w:rsidR="002F1704" w:rsidRPr="00DA5F2B" w:rsidRDefault="002F1704" w:rsidP="00DA5F2B">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Professional Development</w:t>
      </w:r>
    </w:p>
    <w:p w14:paraId="07848D50" w14:textId="77777777" w:rsidR="002F1704" w:rsidRDefault="002F1704" w:rsidP="002F1704">
      <w:pPr>
        <w:spacing w:line="360" w:lineRule="auto"/>
        <w:jc w:val="both"/>
        <w:rPr>
          <w:rFonts w:ascii="Calibri Light" w:hAnsi="Calibri Light" w:cs="Calibri Light"/>
          <w:bCs/>
          <w:sz w:val="8"/>
          <w:szCs w:val="8"/>
          <w:lang w:eastAsia="zh-CN"/>
        </w:rPr>
      </w:pPr>
    </w:p>
    <w:p w14:paraId="0CD10FC6" w14:textId="77777777" w:rsidR="00DA5F2B" w:rsidRPr="002F1704" w:rsidRDefault="00DA5F2B" w:rsidP="002F1704">
      <w:pPr>
        <w:spacing w:line="360" w:lineRule="auto"/>
        <w:jc w:val="both"/>
        <w:rPr>
          <w:rFonts w:ascii="Calibri Light" w:hAnsi="Calibri Light" w:cs="Calibri Light"/>
          <w:bCs/>
          <w:sz w:val="8"/>
          <w:szCs w:val="8"/>
          <w:lang w:eastAsia="zh-CN"/>
        </w:rPr>
      </w:pPr>
    </w:p>
    <w:p w14:paraId="032DE44C" w14:textId="1F04825B"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Have you done 30 hours CPD per year since Registration?</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129BEDDC" w14:textId="0B09998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Prior to June 2021 were 16 per year on Relationship Therapy?</w:t>
      </w:r>
      <w:r w:rsidRPr="002F1704">
        <w:rPr>
          <w:rFonts w:ascii="Calibri Light" w:hAnsi="Calibri Light" w:cs="Calibri Light"/>
          <w:bCs/>
        </w:rPr>
        <w:tab/>
      </w:r>
      <w:r w:rsidR="007F0435">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0300D7E3" w14:textId="0A5399ED"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Since June 2021 were 20 per year on </w:t>
      </w:r>
      <w:r w:rsidR="007F0435">
        <w:rPr>
          <w:rFonts w:ascii="Calibri Light" w:hAnsi="Calibri Light" w:cs="Calibri Light"/>
          <w:bCs/>
        </w:rPr>
        <w:tab/>
      </w:r>
      <w:r w:rsidRPr="002F1704">
        <w:rPr>
          <w:rFonts w:ascii="Calibri Light" w:hAnsi="Calibri Light" w:cs="Calibri Light"/>
          <w:bCs/>
        </w:rPr>
        <w:t xml:space="preserve"> Relationship Therapy?</w:t>
      </w:r>
      <w:r w:rsidRPr="002F1704">
        <w:rPr>
          <w:rFonts w:ascii="Calibri Light" w:hAnsi="Calibri Light" w:cs="Calibri Light"/>
          <w:bCs/>
        </w:rPr>
        <w:tab/>
      </w:r>
      <w:r w:rsidR="007F0435">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667007DF" w14:textId="77777777" w:rsidR="002F1704" w:rsidRPr="002F1704" w:rsidRDefault="002F1704" w:rsidP="002F1704">
      <w:pPr>
        <w:spacing w:line="360" w:lineRule="auto"/>
        <w:jc w:val="both"/>
        <w:rPr>
          <w:rFonts w:ascii="Calibri Light" w:hAnsi="Calibri Light" w:cs="Calibri Light"/>
          <w:bCs/>
        </w:rPr>
      </w:pPr>
    </w:p>
    <w:p w14:paraId="51CFE5D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Personal therapy</w:t>
      </w:r>
    </w:p>
    <w:p w14:paraId="2FB0A8E5" w14:textId="77777777" w:rsidR="002F1704" w:rsidRDefault="002F1704" w:rsidP="002F1704">
      <w:pPr>
        <w:pStyle w:val="NoSpacing"/>
      </w:pPr>
    </w:p>
    <w:p w14:paraId="274C197B" w14:textId="5BBBE105"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bCs/>
          <w:sz w:val="22"/>
          <w:szCs w:val="22"/>
        </w:rPr>
        <w:t xml:space="preserve">Have you completed </w:t>
      </w:r>
      <w:r w:rsidR="00DA5F2B">
        <w:rPr>
          <w:rFonts w:ascii="Calibri Light" w:hAnsi="Calibri Light" w:cs="Calibri Light"/>
          <w:bCs/>
          <w:sz w:val="22"/>
          <w:szCs w:val="22"/>
        </w:rPr>
        <w:t>3</w:t>
      </w:r>
      <w:r>
        <w:rPr>
          <w:rFonts w:ascii="Calibri Light" w:hAnsi="Calibri Light" w:cs="Calibri Light"/>
          <w:bCs/>
          <w:sz w:val="22"/>
          <w:szCs w:val="22"/>
        </w:rPr>
        <w:t>0 hours personal therapy / development</w:t>
      </w:r>
      <w:r w:rsidR="00DA5F2B">
        <w:rPr>
          <w:rFonts w:ascii="Calibri Light" w:hAnsi="Calibri Light" w:cs="Calibri Light"/>
          <w:bCs/>
          <w:sz w:val="22"/>
          <w:szCs w:val="22"/>
        </w:rPr>
        <w:t xml:space="preserve"> in the last six years</w:t>
      </w:r>
      <w:r>
        <w:rPr>
          <w:rStyle w:val="FootnoteReference"/>
          <w:rFonts w:ascii="Calibri Light" w:hAnsi="Calibri Light" w:cs="Calibri Light"/>
          <w:bCs/>
          <w:sz w:val="22"/>
          <w:szCs w:val="22"/>
        </w:rPr>
        <w:footnoteReference w:id="3"/>
      </w:r>
      <w:r>
        <w:rPr>
          <w:rFonts w:ascii="Calibri Light" w:hAnsi="Calibri Light" w:cs="Calibri Light"/>
          <w:bCs/>
          <w:sz w:val="22"/>
          <w:szCs w:val="22"/>
        </w:rPr>
        <w:tab/>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Yes  </w:t>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No</w:t>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7" w:name="_Toc48753570"/>
      <w:r w:rsidRPr="000C590B">
        <w:rPr>
          <w:b/>
          <w:bCs/>
          <w:color w:val="009B8F"/>
          <w:sz w:val="52"/>
          <w:szCs w:val="52"/>
          <w:vertAlign w:val="baseline"/>
          <w:lang w:val="en-US"/>
        </w:rPr>
        <w:t>Reduced Fees</w:t>
      </w:r>
      <w:bookmarkEnd w:id="17"/>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18AE6B21" w14:textId="77777777" w:rsidR="002F1704" w:rsidRDefault="002F1704" w:rsidP="000C590B">
      <w:pPr>
        <w:spacing w:line="360" w:lineRule="auto"/>
        <w:jc w:val="both"/>
        <w:rPr>
          <w:rFonts w:ascii="Calibri Light" w:hAnsi="Calibri Light" w:cs="Calibri Light"/>
        </w:rPr>
      </w:pPr>
    </w:p>
    <w:p w14:paraId="1C40B793" w14:textId="77777777" w:rsidR="00DA5F2B" w:rsidRDefault="00DA5F2B" w:rsidP="000C590B">
      <w:pPr>
        <w:spacing w:line="360" w:lineRule="auto"/>
        <w:jc w:val="both"/>
        <w:rPr>
          <w:rFonts w:ascii="Calibri Light" w:hAnsi="Calibri Light" w:cs="Calibri Light"/>
        </w:rPr>
      </w:pPr>
    </w:p>
    <w:p w14:paraId="21241E71" w14:textId="77777777" w:rsidR="00DA5F2B" w:rsidRDefault="00DA5F2B" w:rsidP="000C590B">
      <w:pPr>
        <w:spacing w:line="360" w:lineRule="auto"/>
        <w:jc w:val="both"/>
        <w:rPr>
          <w:rFonts w:ascii="Calibri Light" w:hAnsi="Calibri Light" w:cs="Calibri Light"/>
        </w:rPr>
      </w:pPr>
    </w:p>
    <w:p w14:paraId="6F2455AD" w14:textId="77777777" w:rsidR="00DA5F2B" w:rsidRDefault="00DA5F2B" w:rsidP="000C590B">
      <w:pPr>
        <w:spacing w:line="360" w:lineRule="auto"/>
        <w:jc w:val="both"/>
        <w:rPr>
          <w:rFonts w:ascii="Calibri Light" w:hAnsi="Calibri Light" w:cs="Calibri Light"/>
        </w:rPr>
      </w:pP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86BAE7E" w14:textId="77777777" w:rsidR="000C590B" w:rsidRDefault="000C590B" w:rsidP="000C590B">
      <w:pPr>
        <w:spacing w:line="360" w:lineRule="auto"/>
        <w:jc w:val="both"/>
        <w:rPr>
          <w:sz w:val="28"/>
          <w:szCs w:val="28"/>
        </w:rPr>
      </w:pPr>
      <w:r w:rsidRPr="00AC45E1">
        <w:rPr>
          <w:rFonts w:ascii="Calibri Light" w:hAnsi="Calibri Light" w:cs="Calibri Light"/>
        </w:rPr>
        <w:t>Evidence of Insurance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642691BF" w14:textId="3C19A5E8" w:rsidR="000C590B" w:rsidRDefault="000C590B" w:rsidP="000C590B">
      <w:pPr>
        <w:spacing w:line="360" w:lineRule="auto"/>
        <w:jc w:val="both"/>
        <w:rPr>
          <w:sz w:val="28"/>
          <w:szCs w:val="28"/>
        </w:rPr>
      </w:pPr>
      <w:r w:rsidRPr="00AC45E1">
        <w:rPr>
          <w:rFonts w:ascii="Calibri Light" w:eastAsia="Calibri Light" w:hAnsi="Calibri Light" w:cs="Calibri Light"/>
        </w:rPr>
        <w:t>Copy of your Service User agreement</w:t>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00DA5F2B">
        <w:rPr>
          <w:rFonts w:ascii="Calibri Light" w:eastAsia="Calibri Light" w:hAnsi="Calibri Light" w:cs="Calibri Light"/>
        </w:rPr>
        <w:tab/>
      </w:r>
      <w:r w:rsidRPr="00AC45E1">
        <w:rPr>
          <w:rFonts w:ascii="Calibri Light" w:eastAsia="Calibri Light" w:hAnsi="Calibri Light" w:cs="Calibri Light"/>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0A4CD707" w14:textId="77777777" w:rsidR="002F1704" w:rsidRDefault="002F1704" w:rsidP="000C590B">
      <w:pPr>
        <w:spacing w:line="360" w:lineRule="auto"/>
        <w:jc w:val="both"/>
        <w:rPr>
          <w:sz w:val="28"/>
          <w:szCs w:val="28"/>
        </w:rPr>
      </w:pPr>
    </w:p>
    <w:p w14:paraId="590039A8"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18" w:name="_Toc43392620"/>
      <w:r w:rsidRPr="002F1704">
        <w:rPr>
          <w:b/>
          <w:bCs/>
          <w:color w:val="009B8F"/>
          <w:sz w:val="52"/>
          <w:szCs w:val="52"/>
          <w:vertAlign w:val="baseline"/>
          <w:lang w:val="en-US"/>
        </w:rPr>
        <w:t>Assessment 1. Reflection and Insight</w:t>
      </w:r>
      <w:bookmarkEnd w:id="18"/>
    </w:p>
    <w:p w14:paraId="78B0B4AD" w14:textId="77777777" w:rsidR="002F1704" w:rsidRDefault="002F1704" w:rsidP="002F1704">
      <w:pPr>
        <w:pStyle w:val="NoSpacing"/>
      </w:pPr>
    </w:p>
    <w:p w14:paraId="23A4E523" w14:textId="77777777" w:rsidR="00DA5F2B" w:rsidRPr="00DA5F2B" w:rsidRDefault="00DA5F2B" w:rsidP="00DA5F2B">
      <w:pPr>
        <w:numPr>
          <w:ilvl w:val="0"/>
          <w:numId w:val="66"/>
        </w:numPr>
        <w:suppressAutoHyphens/>
        <w:spacing w:line="360" w:lineRule="auto"/>
        <w:jc w:val="both"/>
        <w:rPr>
          <w:rFonts w:ascii="Calibri Light" w:hAnsi="Calibri Light" w:cs="Calibri Light"/>
          <w:bCs/>
          <w:lang w:eastAsia="zh-CN"/>
        </w:rPr>
      </w:pPr>
      <w:r w:rsidRPr="00DA5F2B">
        <w:rPr>
          <w:rFonts w:ascii="Calibri Light" w:hAnsi="Calibri Light" w:cs="Calibri Light"/>
          <w:bCs/>
        </w:rPr>
        <w:t>Explain how your professional development activities have influenced your practice since your Accreditation (max 500 words).</w:t>
      </w:r>
    </w:p>
    <w:p w14:paraId="07F73195" w14:textId="77777777" w:rsidR="00DA5F2B" w:rsidRPr="00DA5F2B" w:rsidRDefault="00DA5F2B" w:rsidP="00DA5F2B">
      <w:pPr>
        <w:ind w:left="720"/>
        <w:jc w:val="both"/>
        <w:rPr>
          <w:rFonts w:ascii="Calibri Light" w:hAnsi="Calibri Light" w:cs="Calibri Light"/>
          <w:bCs/>
        </w:rPr>
      </w:pPr>
    </w:p>
    <w:p w14:paraId="3135C7A5"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p>
    <w:p w14:paraId="7738C65A" w14:textId="77777777" w:rsidR="00DA5F2B" w:rsidRPr="00DA5F2B" w:rsidRDefault="00DA5F2B" w:rsidP="00DA5F2B">
      <w:pPr>
        <w:ind w:left="720"/>
        <w:jc w:val="both"/>
        <w:rPr>
          <w:rFonts w:ascii="Calibri Light" w:hAnsi="Calibri Light" w:cs="Calibri Light"/>
          <w:bCs/>
        </w:rPr>
      </w:pPr>
    </w:p>
    <w:p w14:paraId="581E5A7D" w14:textId="77777777" w:rsidR="00DA5F2B" w:rsidRPr="00DA5F2B" w:rsidRDefault="00DA5F2B" w:rsidP="00DA5F2B">
      <w:pPr>
        <w:numPr>
          <w:ilvl w:val="0"/>
          <w:numId w:val="66"/>
        </w:numPr>
        <w:suppressAutoHyphens/>
        <w:spacing w:line="360" w:lineRule="auto"/>
        <w:jc w:val="both"/>
        <w:rPr>
          <w:rFonts w:ascii="Calibri Light" w:hAnsi="Calibri Light" w:cs="Calibri Light"/>
          <w:bCs/>
        </w:rPr>
      </w:pPr>
      <w:r w:rsidRPr="00DA5F2B">
        <w:rPr>
          <w:rFonts w:ascii="Calibri Light" w:hAnsi="Calibri Light" w:cs="Calibri Light"/>
          <w:bCs/>
        </w:rPr>
        <w:t>Explain how you work with service users and what model(s) and theories underpin your work.  Detail how this has developed since your Accreditation (max 1000 words).</w:t>
      </w:r>
    </w:p>
    <w:p w14:paraId="1F82478D" w14:textId="77777777" w:rsidR="00DA5F2B" w:rsidRPr="00DA5F2B" w:rsidRDefault="00DA5F2B" w:rsidP="00DA5F2B">
      <w:pPr>
        <w:rPr>
          <w:rFonts w:ascii="Calibri Light" w:hAnsi="Calibri Light" w:cs="Calibri Light"/>
          <w:bCs/>
        </w:rPr>
      </w:pPr>
    </w:p>
    <w:bookmarkStart w:id="19" w:name="Text25"/>
    <w:p w14:paraId="63FFB367"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bookmarkEnd w:id="19"/>
    </w:p>
    <w:p w14:paraId="7E4DF9BC" w14:textId="77777777" w:rsidR="002F1704" w:rsidRPr="002F1704" w:rsidRDefault="002F1704" w:rsidP="002F1704">
      <w:pPr>
        <w:ind w:left="720"/>
        <w:rPr>
          <w:sz w:val="28"/>
          <w:szCs w:val="28"/>
          <w:lang w:eastAsia="ja-JP"/>
        </w:rPr>
      </w:pPr>
    </w:p>
    <w:p w14:paraId="45FF1948" w14:textId="77777777" w:rsidR="002F1704" w:rsidRDefault="002F1704" w:rsidP="002F1704">
      <w:pPr>
        <w:pStyle w:val="TOCHeading"/>
        <w:numPr>
          <w:ilvl w:val="0"/>
          <w:numId w:val="52"/>
        </w:numPr>
        <w:tabs>
          <w:tab w:val="clear" w:pos="0"/>
        </w:tabs>
        <w:rPr>
          <w:lang w:eastAsia="zh-CN"/>
        </w:rPr>
      </w:pPr>
      <w:bookmarkStart w:id="20" w:name="_Toc43392621"/>
      <w:r w:rsidRPr="002F1704">
        <w:rPr>
          <w:rFonts w:ascii="Arial" w:hAnsi="Arial" w:cs="Arial"/>
          <w:b/>
          <w:bCs/>
          <w:color w:val="009B8F"/>
          <w:sz w:val="52"/>
          <w:szCs w:val="52"/>
        </w:rPr>
        <w:t>Assessment 2. Case Study</w:t>
      </w:r>
      <w:bookmarkEnd w:id="20"/>
      <w:r>
        <w:rPr>
          <w:rStyle w:val="FootnoteReference"/>
        </w:rPr>
        <w:footnoteReference w:id="4"/>
      </w:r>
    </w:p>
    <w:p w14:paraId="6679AA9B" w14:textId="77777777" w:rsidR="002F1704" w:rsidRDefault="002F1704" w:rsidP="002F1704">
      <w:pPr>
        <w:ind w:firstLine="720"/>
        <w:rPr>
          <w:b/>
          <w:bCs/>
        </w:rPr>
      </w:pPr>
    </w:p>
    <w:p w14:paraId="6492F923" w14:textId="6300ED9B" w:rsidR="002F1704" w:rsidRPr="00DA5F2B" w:rsidRDefault="002F1704" w:rsidP="00DA5F2B">
      <w:pPr>
        <w:pStyle w:val="ListParagraph"/>
        <w:numPr>
          <w:ilvl w:val="0"/>
          <w:numId w:val="66"/>
        </w:numPr>
        <w:suppressAutoHyphens/>
        <w:spacing w:line="360" w:lineRule="auto"/>
        <w:jc w:val="both"/>
        <w:rPr>
          <w:rFonts w:ascii="Calibri Light" w:hAnsi="Calibri Light" w:cs="Calibri Light"/>
          <w:sz w:val="24"/>
          <w:szCs w:val="24"/>
        </w:rPr>
      </w:pPr>
      <w:r w:rsidRPr="00DA5F2B">
        <w:rPr>
          <w:rFonts w:ascii="Calibri Light" w:hAnsi="Calibri Light" w:cs="Calibri Light"/>
          <w:sz w:val="24"/>
          <w:szCs w:val="24"/>
        </w:rPr>
        <w:t>To demonstrate how you meet the required standards in your practice, submit a detailed case study drawing on a real-life example of your work with service user(s</w:t>
      </w:r>
      <w:r w:rsidR="00DA5F2B" w:rsidRPr="00DA5F2B">
        <w:rPr>
          <w:rFonts w:ascii="Calibri Light" w:hAnsi="Calibri Light" w:cs="Calibri Light"/>
          <w:sz w:val="24"/>
          <w:szCs w:val="24"/>
        </w:rPr>
        <w:t xml:space="preserve">) </w:t>
      </w:r>
      <w:r w:rsidRPr="00DA5F2B">
        <w:rPr>
          <w:rFonts w:ascii="Calibri Light" w:hAnsi="Calibri Light" w:cs="Calibri Light"/>
          <w:sz w:val="24"/>
          <w:szCs w:val="24"/>
        </w:rPr>
        <w:t>(max 4,000 words).</w:t>
      </w:r>
      <w:r w:rsidR="00DA5F2B" w:rsidRPr="00DA5F2B">
        <w:rPr>
          <w:rFonts w:ascii="Calibri Light" w:hAnsi="Calibri Light" w:cs="Calibri Light"/>
          <w:sz w:val="24"/>
          <w:szCs w:val="24"/>
        </w:rPr>
        <w:t xml:space="preserve"> </w:t>
      </w:r>
    </w:p>
    <w:p w14:paraId="756CA514" w14:textId="77777777" w:rsidR="002F1704" w:rsidRPr="002F1704" w:rsidRDefault="002F1704" w:rsidP="002F1704">
      <w:pPr>
        <w:jc w:val="both"/>
        <w:rPr>
          <w:rFonts w:ascii="Calibri Light" w:hAnsi="Calibri Light" w:cs="Calibri Light"/>
          <w:bCs/>
        </w:rPr>
      </w:pPr>
    </w:p>
    <w:p w14:paraId="6405E9A6" w14:textId="77777777" w:rsidR="002F1704" w:rsidRPr="002F1704" w:rsidRDefault="002F1704" w:rsidP="002F1704">
      <w:pPr>
        <w:ind w:left="720"/>
        <w:rPr>
          <w:sz w:val="28"/>
          <w:szCs w:val="28"/>
          <w:lang w:eastAsia="ja-JP"/>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fldChar w:fldCharType="end"/>
      </w:r>
    </w:p>
    <w:p w14:paraId="51E16909" w14:textId="77777777" w:rsidR="002F1704" w:rsidRDefault="002F1704" w:rsidP="002F1704">
      <w:pPr>
        <w:ind w:left="720"/>
        <w:rPr>
          <w:lang w:eastAsia="ja-JP"/>
        </w:rPr>
      </w:pPr>
    </w:p>
    <w:p w14:paraId="4F874F0B" w14:textId="77777777" w:rsidR="002F1704" w:rsidRDefault="002F1704" w:rsidP="002F1704">
      <w:pPr>
        <w:ind w:left="720"/>
        <w:rPr>
          <w:lang w:eastAsia="ja-JP"/>
        </w:rPr>
      </w:pPr>
    </w:p>
    <w:p w14:paraId="14F02B7F" w14:textId="77777777" w:rsidR="002F1704" w:rsidRDefault="002F1704" w:rsidP="002F1704">
      <w:pPr>
        <w:ind w:left="720"/>
        <w:rPr>
          <w:lang w:eastAsia="ja-JP"/>
        </w:rPr>
      </w:pPr>
    </w:p>
    <w:p w14:paraId="5CC15A16" w14:textId="77777777" w:rsidR="002F1704" w:rsidRDefault="002F1704" w:rsidP="002F1704">
      <w:pPr>
        <w:ind w:left="720"/>
        <w:rPr>
          <w:lang w:eastAsia="ja-JP"/>
        </w:rPr>
      </w:pPr>
    </w:p>
    <w:p w14:paraId="00A9EB9E" w14:textId="77777777" w:rsidR="002F1704" w:rsidRDefault="002F1704" w:rsidP="002F1704">
      <w:pPr>
        <w:ind w:left="720"/>
        <w:rPr>
          <w:lang w:eastAsia="ja-JP"/>
        </w:rPr>
      </w:pPr>
    </w:p>
    <w:p w14:paraId="11C0B5E9" w14:textId="77777777" w:rsidR="002F1704" w:rsidRDefault="002F1704" w:rsidP="002F1704">
      <w:pPr>
        <w:ind w:left="720"/>
        <w:rPr>
          <w:lang w:eastAsia="ja-JP"/>
        </w:rPr>
      </w:pPr>
    </w:p>
    <w:p w14:paraId="32433002" w14:textId="77777777" w:rsidR="002F1704" w:rsidRPr="00AC45E1" w:rsidRDefault="002F1704" w:rsidP="000C590B">
      <w:pPr>
        <w:spacing w:line="360" w:lineRule="auto"/>
        <w:jc w:val="both"/>
        <w:rPr>
          <w:sz w:val="28"/>
          <w:szCs w:val="28"/>
        </w:rPr>
      </w:pPr>
    </w:p>
    <w:p w14:paraId="36B22B06" w14:textId="77777777" w:rsidR="000C590B" w:rsidRDefault="000C590B" w:rsidP="000C590B">
      <w:pPr>
        <w:spacing w:line="360" w:lineRule="auto"/>
        <w:jc w:val="both"/>
        <w:rPr>
          <w:rFonts w:ascii="Symbol" w:eastAsia="Symbol" w:hAnsi="Symbol" w:cs="Symbol"/>
          <w:sz w:val="22"/>
          <w:szCs w:val="22"/>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21" w:name="_Toc43392624"/>
      <w:bookmarkStart w:id="22" w:name="_Hlk27676131"/>
      <w:r w:rsidRPr="00AC45E1">
        <w:rPr>
          <w:b/>
          <w:bCs/>
          <w:color w:val="009B8F"/>
          <w:sz w:val="52"/>
          <w:szCs w:val="52"/>
          <w:vertAlign w:val="baseline"/>
          <w:lang w:val="en-US"/>
        </w:rPr>
        <w:lastRenderedPageBreak/>
        <w:t>Disclosure</w:t>
      </w:r>
      <w:bookmarkEnd w:id="21"/>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3"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3"/>
      <w:r w:rsidRPr="00AC45E1">
        <w:rPr>
          <w:rFonts w:ascii="Calibri Light" w:hAnsi="Calibri Light" w:cs="Calibri Light"/>
        </w:rPr>
        <w:t xml:space="preserve"> Yes </w:t>
      </w:r>
      <w:bookmarkStart w:id="24"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4"/>
      <w:r w:rsidRPr="00AC45E1">
        <w:rPr>
          <w:rFonts w:ascii="Calibri Light" w:hAnsi="Calibri Light" w:cs="Calibri Light"/>
        </w:rPr>
        <w:t xml:space="preserve"> No</w:t>
      </w:r>
    </w:p>
    <w:p w14:paraId="01E8287C" w14:textId="77777777" w:rsidR="000C590B" w:rsidRPr="00AC45E1" w:rsidRDefault="000C590B"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refused/expelled from membership of any professional body/register on the grounds of professional misconduct? </w:t>
      </w:r>
    </w:p>
    <w:bookmarkStart w:id="25"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5"/>
      <w:r w:rsidRPr="00AC45E1">
        <w:rPr>
          <w:rFonts w:ascii="Calibri Light" w:hAnsi="Calibri Light" w:cs="Calibri Light"/>
        </w:rPr>
        <w:t xml:space="preserve"> Yes </w:t>
      </w:r>
      <w:bookmarkStart w:id="26"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6"/>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27"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29"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31"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there any other factors which could call into question your suitability for membership? </w:t>
      </w:r>
    </w:p>
    <w:bookmarkStart w:id="33"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3"/>
      <w:r w:rsidRPr="00AC45E1">
        <w:rPr>
          <w:rFonts w:ascii="Calibri Light" w:hAnsi="Calibri Light" w:cs="Calibri Light"/>
        </w:rPr>
        <w:t xml:space="preserve"> Yes </w:t>
      </w:r>
      <w:bookmarkStart w:id="34"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4"/>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 xml:space="preserve">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w:t>
      </w:r>
      <w:r w:rsidRPr="00AC45E1">
        <w:rPr>
          <w:rFonts w:ascii="Calibri Light" w:hAnsi="Calibri Light" w:cs="Calibri Light"/>
          <w:color w:val="002060"/>
          <w:sz w:val="22"/>
          <w:szCs w:val="22"/>
        </w:rPr>
        <w:lastRenderedPageBreak/>
        <w:t>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5" w:name="_Toc43392625"/>
      <w:bookmarkStart w:id="36" w:name="_Toc43392626"/>
      <w:r w:rsidRPr="00AC45E1">
        <w:rPr>
          <w:b/>
          <w:bCs/>
          <w:color w:val="009B8F"/>
          <w:sz w:val="52"/>
          <w:szCs w:val="52"/>
          <w:vertAlign w:val="baseline"/>
          <w:lang w:val="en-US"/>
        </w:rPr>
        <w:t>Data Protection</w:t>
      </w:r>
      <w:bookmarkEnd w:id="35"/>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37"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7"/>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38"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8"/>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39"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9"/>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Declarations</w:t>
      </w:r>
      <w:bookmarkEnd w:id="36"/>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5"/>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61F25F9E" w14:textId="77777777" w:rsidR="002F1704" w:rsidRDefault="002F1704" w:rsidP="000C590B">
      <w:pPr>
        <w:spacing w:line="360" w:lineRule="auto"/>
        <w:rPr>
          <w:rFonts w:asciiTheme="majorHAnsi" w:hAnsiTheme="majorHAnsi" w:cstheme="majorHAnsi"/>
          <w:sz w:val="22"/>
          <w:szCs w:val="22"/>
        </w:rPr>
      </w:pPr>
    </w:p>
    <w:p w14:paraId="2A2BB996" w14:textId="77777777" w:rsidR="002F1704" w:rsidRDefault="002F1704" w:rsidP="000C590B">
      <w:pPr>
        <w:spacing w:line="360" w:lineRule="auto"/>
        <w:rPr>
          <w:rFonts w:asciiTheme="majorHAnsi" w:hAnsiTheme="majorHAnsi" w:cstheme="majorHAnsi"/>
          <w:sz w:val="22"/>
          <w:szCs w:val="22"/>
        </w:rPr>
      </w:pPr>
    </w:p>
    <w:p w14:paraId="6771859A" w14:textId="77777777" w:rsidR="002F1704" w:rsidRDefault="002F1704"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40" w:name="_Hlk73543222"/>
      <w:r w:rsidRPr="00AC45E1">
        <w:rPr>
          <w:b/>
          <w:bCs/>
          <w:color w:val="009B8F"/>
          <w:sz w:val="52"/>
          <w:szCs w:val="52"/>
          <w:vertAlign w:val="baseline"/>
          <w:lang w:val="en-US"/>
        </w:rPr>
        <w:lastRenderedPageBreak/>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15304660" w:rsidR="000C590B" w:rsidRDefault="000C590B" w:rsidP="000C590B"/>
    <w:p w14:paraId="6A36BE29" w14:textId="087993BA" w:rsidR="000C590B" w:rsidRDefault="000C590B" w:rsidP="000C590B">
      <w:pPr>
        <w:tabs>
          <w:tab w:val="left" w:pos="9639"/>
        </w:tabs>
      </w:pPr>
    </w:p>
    <w:p w14:paraId="512A149E" w14:textId="3B250BF4" w:rsidR="000C590B" w:rsidRDefault="002F1704" w:rsidP="000C590B">
      <w:pPr>
        <w:tabs>
          <w:tab w:val="left" w:pos="9639"/>
        </w:tabs>
      </w:pPr>
      <w:r>
        <w:rPr>
          <w:noProof/>
        </w:rPr>
        <w:drawing>
          <wp:anchor distT="0" distB="0" distL="114300" distR="114300" simplePos="0" relativeHeight="251674624" behindDoc="1" locked="0" layoutInCell="1" allowOverlap="1" wp14:anchorId="6CED7EF8" wp14:editId="6CC7A342">
            <wp:simplePos x="0" y="0"/>
            <wp:positionH relativeFrom="margin">
              <wp:align>right</wp:align>
            </wp:positionH>
            <wp:positionV relativeFrom="page">
              <wp:posOffset>3162300</wp:posOffset>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55886E1A">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51E209E2"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2A1414B0"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1EF2B72C"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FE917"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41"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rsidR="00000000">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2"/>
    <w:bookmarkEnd w:id="41"/>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2" w:name="_Toc48753575"/>
      <w:r w:rsidRPr="00E17968">
        <w:rPr>
          <w:b/>
          <w:bCs/>
          <w:color w:val="009B8F"/>
          <w:sz w:val="52"/>
          <w:szCs w:val="52"/>
          <w:vertAlign w:val="baseline"/>
          <w:lang w:val="en-US"/>
        </w:rPr>
        <w:lastRenderedPageBreak/>
        <w:t>Clinical Practice Log</w:t>
      </w:r>
      <w:bookmarkEnd w:id="42"/>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50DCDC"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40"/>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Default="00FC4985" w:rsidP="00FC4985">
      <w:pPr>
        <w:spacing w:before="8" w:line="280" w:lineRule="exact"/>
        <w:rPr>
          <w:sz w:val="32"/>
          <w:szCs w:val="32"/>
        </w:rPr>
      </w:pPr>
    </w:p>
    <w:p w14:paraId="651857AD" w14:textId="77777777" w:rsidR="002F1704" w:rsidRDefault="002F1704" w:rsidP="00FC4985">
      <w:pPr>
        <w:spacing w:before="8" w:line="280" w:lineRule="exact"/>
        <w:rPr>
          <w:sz w:val="32"/>
          <w:szCs w:val="32"/>
        </w:rPr>
      </w:pPr>
    </w:p>
    <w:p w14:paraId="7ED2623F" w14:textId="77777777" w:rsidR="002F1704" w:rsidRDefault="002F1704" w:rsidP="00FC4985">
      <w:pPr>
        <w:spacing w:before="8" w:line="280" w:lineRule="exact"/>
        <w:rPr>
          <w:sz w:val="32"/>
          <w:szCs w:val="32"/>
        </w:rPr>
      </w:pPr>
    </w:p>
    <w:p w14:paraId="4B5AF988" w14:textId="77777777" w:rsidR="002F1704" w:rsidRDefault="002F1704" w:rsidP="00FC4985">
      <w:pPr>
        <w:spacing w:before="8" w:line="280" w:lineRule="exact"/>
        <w:rPr>
          <w:sz w:val="32"/>
          <w:szCs w:val="32"/>
        </w:rPr>
      </w:pPr>
    </w:p>
    <w:p w14:paraId="1089E05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3" w:name="_Toc43392629"/>
      <w:r w:rsidRPr="002F1704">
        <w:rPr>
          <w:b/>
          <w:bCs/>
          <w:color w:val="009B8F"/>
          <w:sz w:val="52"/>
          <w:szCs w:val="52"/>
          <w:vertAlign w:val="baseline"/>
          <w:lang w:val="en-US"/>
        </w:rPr>
        <w:lastRenderedPageBreak/>
        <w:t>Supervision Log</w:t>
      </w:r>
      <w:bookmarkEnd w:id="43"/>
      <w:r w:rsidRPr="002F1704">
        <w:rPr>
          <w:b/>
          <w:bCs/>
          <w:color w:val="009B8F"/>
          <w:sz w:val="52"/>
          <w:szCs w:val="52"/>
          <w:vertAlign w:val="baseline"/>
          <w:lang w:val="en-US"/>
        </w:rPr>
        <w:t xml:space="preserve"> </w:t>
      </w:r>
    </w:p>
    <w:p w14:paraId="4F4B2351" w14:textId="77777777" w:rsidR="002F1704" w:rsidRDefault="002F1704" w:rsidP="002F1704">
      <w:pPr>
        <w:spacing w:line="360" w:lineRule="auto"/>
        <w:jc w:val="both"/>
        <w:rPr>
          <w:rFonts w:ascii="Calibri Light" w:hAnsi="Calibri Light" w:cs="Calibri Light"/>
          <w:color w:val="002060"/>
          <w:sz w:val="20"/>
          <w:szCs w:val="20"/>
        </w:rPr>
      </w:pPr>
    </w:p>
    <w:p w14:paraId="146F78FE" w14:textId="6715EDA8"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supervisor log to demonstrate you have had the required supervision.</w:t>
      </w:r>
    </w:p>
    <w:p w14:paraId="13815B87" w14:textId="77777777"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64A106CF"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108F18F4" w14:textId="77777777" w:rsidR="002F1704" w:rsidRDefault="002F1704" w:rsidP="002F1704">
      <w:pPr>
        <w:spacing w:line="360" w:lineRule="auto"/>
        <w:ind w:left="720"/>
        <w:rPr>
          <w:rFonts w:ascii="Calibri Light" w:hAnsi="Calibri Light" w:cs="Calibri Light"/>
          <w:bCs/>
        </w:rPr>
      </w:pPr>
      <w:r>
        <w:rPr>
          <w:rFonts w:ascii="Calibri Light" w:hAnsi="Calibri Light" w:cs="Calibri Light"/>
          <w:bCs/>
        </w:rPr>
        <w:t xml:space="preserve"> </w:t>
      </w:r>
    </w:p>
    <w:tbl>
      <w:tblPr>
        <w:tblW w:w="0" w:type="auto"/>
        <w:tblInd w:w="812" w:type="dxa"/>
        <w:tblLayout w:type="fixed"/>
        <w:tblLook w:val="04A0" w:firstRow="1" w:lastRow="0" w:firstColumn="1" w:lastColumn="0" w:noHBand="0" w:noVBand="1"/>
      </w:tblPr>
      <w:tblGrid>
        <w:gridCol w:w="851"/>
        <w:gridCol w:w="3260"/>
        <w:gridCol w:w="2268"/>
        <w:gridCol w:w="7381"/>
      </w:tblGrid>
      <w:tr w:rsidR="002F1704" w14:paraId="1DADED64" w14:textId="77777777" w:rsidTr="002F1704">
        <w:tc>
          <w:tcPr>
            <w:tcW w:w="851" w:type="dxa"/>
            <w:tcBorders>
              <w:top w:val="single" w:sz="4" w:space="0" w:color="000000"/>
              <w:left w:val="single" w:sz="4" w:space="0" w:color="000000"/>
              <w:bottom w:val="single" w:sz="4" w:space="0" w:color="000000"/>
              <w:right w:val="nil"/>
            </w:tcBorders>
            <w:hideMark/>
          </w:tcPr>
          <w:p w14:paraId="5CBD15B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5CF7F057" w14:textId="77777777" w:rsidR="002F1704" w:rsidRDefault="002F1704">
            <w:pPr>
              <w:jc w:val="center"/>
            </w:pPr>
            <w:r>
              <w:rPr>
                <w:rFonts w:ascii="Calibri Light" w:hAnsi="Calibri Light" w:cs="Calibri Light"/>
                <w:sz w:val="22"/>
                <w:szCs w:val="22"/>
              </w:rPr>
              <w:t>Group or individual supervision</w:t>
            </w:r>
          </w:p>
        </w:tc>
        <w:tc>
          <w:tcPr>
            <w:tcW w:w="2268" w:type="dxa"/>
            <w:tcBorders>
              <w:top w:val="single" w:sz="4" w:space="0" w:color="000000"/>
              <w:left w:val="single" w:sz="4" w:space="0" w:color="000000"/>
              <w:bottom w:val="single" w:sz="4" w:space="0" w:color="000000"/>
              <w:right w:val="nil"/>
            </w:tcBorders>
            <w:hideMark/>
          </w:tcPr>
          <w:p w14:paraId="2ECC1D09" w14:textId="77777777" w:rsidR="002F1704" w:rsidRDefault="002F1704">
            <w:pPr>
              <w:jc w:val="center"/>
            </w:pPr>
            <w:r>
              <w:rPr>
                <w:rFonts w:ascii="Calibri Light" w:hAnsi="Calibri Light" w:cs="Calibri Light"/>
                <w:sz w:val="22"/>
                <w:szCs w:val="22"/>
              </w:rPr>
              <w:t>Duration of session</w:t>
            </w:r>
          </w:p>
        </w:tc>
        <w:tc>
          <w:tcPr>
            <w:tcW w:w="7381" w:type="dxa"/>
            <w:tcBorders>
              <w:top w:val="single" w:sz="4" w:space="0" w:color="000000"/>
              <w:left w:val="single" w:sz="4" w:space="0" w:color="000000"/>
              <w:bottom w:val="single" w:sz="4" w:space="0" w:color="000000"/>
              <w:right w:val="single" w:sz="4" w:space="0" w:color="000000"/>
            </w:tcBorders>
            <w:hideMark/>
          </w:tcPr>
          <w:p w14:paraId="6782BD88" w14:textId="77777777" w:rsidR="002F1704" w:rsidRDefault="002F1704">
            <w:pPr>
              <w:jc w:val="center"/>
            </w:pPr>
            <w:r>
              <w:rPr>
                <w:rFonts w:ascii="Calibri Light" w:hAnsi="Calibri Light" w:cs="Calibri Light"/>
                <w:sz w:val="22"/>
                <w:szCs w:val="22"/>
              </w:rPr>
              <w:t>Content</w:t>
            </w:r>
          </w:p>
        </w:tc>
      </w:tr>
      <w:tr w:rsidR="002F1704" w14:paraId="2D8469FE" w14:textId="77777777" w:rsidTr="002F1704">
        <w:tc>
          <w:tcPr>
            <w:tcW w:w="851" w:type="dxa"/>
            <w:tcBorders>
              <w:top w:val="single" w:sz="4" w:space="0" w:color="000000"/>
              <w:left w:val="single" w:sz="4" w:space="0" w:color="000000"/>
              <w:bottom w:val="single" w:sz="4" w:space="0" w:color="000000"/>
              <w:right w:val="nil"/>
            </w:tcBorders>
            <w:hideMark/>
          </w:tcPr>
          <w:p w14:paraId="3478C6C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86EBC0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2F219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A27A22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DE46369" w14:textId="77777777" w:rsidTr="002F1704">
        <w:tc>
          <w:tcPr>
            <w:tcW w:w="851" w:type="dxa"/>
            <w:tcBorders>
              <w:top w:val="single" w:sz="4" w:space="0" w:color="000000"/>
              <w:left w:val="single" w:sz="4" w:space="0" w:color="000000"/>
              <w:bottom w:val="single" w:sz="4" w:space="0" w:color="000000"/>
              <w:right w:val="nil"/>
            </w:tcBorders>
            <w:hideMark/>
          </w:tcPr>
          <w:p w14:paraId="4BE2F51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5CE22A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754B9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DE178C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B6D07C7" w14:textId="77777777" w:rsidTr="002F1704">
        <w:tc>
          <w:tcPr>
            <w:tcW w:w="851" w:type="dxa"/>
            <w:tcBorders>
              <w:top w:val="single" w:sz="4" w:space="0" w:color="000000"/>
              <w:left w:val="single" w:sz="4" w:space="0" w:color="000000"/>
              <w:bottom w:val="single" w:sz="4" w:space="0" w:color="000000"/>
              <w:right w:val="nil"/>
            </w:tcBorders>
            <w:hideMark/>
          </w:tcPr>
          <w:p w14:paraId="5DC66E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07E066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1DC749A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16219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BFB9B74" w14:textId="77777777" w:rsidTr="002F1704">
        <w:tc>
          <w:tcPr>
            <w:tcW w:w="851" w:type="dxa"/>
            <w:tcBorders>
              <w:top w:val="single" w:sz="4" w:space="0" w:color="000000"/>
              <w:left w:val="single" w:sz="4" w:space="0" w:color="000000"/>
              <w:bottom w:val="single" w:sz="4" w:space="0" w:color="000000"/>
              <w:right w:val="nil"/>
            </w:tcBorders>
            <w:hideMark/>
          </w:tcPr>
          <w:p w14:paraId="10D01FC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B5F18E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2A4A1ED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88D9E3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38B993F" w14:textId="77777777" w:rsidTr="002F1704">
        <w:tc>
          <w:tcPr>
            <w:tcW w:w="851" w:type="dxa"/>
            <w:tcBorders>
              <w:top w:val="single" w:sz="4" w:space="0" w:color="000000"/>
              <w:left w:val="single" w:sz="4" w:space="0" w:color="000000"/>
              <w:bottom w:val="single" w:sz="4" w:space="0" w:color="000000"/>
              <w:right w:val="nil"/>
            </w:tcBorders>
            <w:hideMark/>
          </w:tcPr>
          <w:p w14:paraId="2E878FE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94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64B279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C3B21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8493050" w14:textId="77777777" w:rsidTr="002F1704">
        <w:tc>
          <w:tcPr>
            <w:tcW w:w="851" w:type="dxa"/>
            <w:tcBorders>
              <w:top w:val="single" w:sz="4" w:space="0" w:color="000000"/>
              <w:left w:val="single" w:sz="4" w:space="0" w:color="000000"/>
              <w:bottom w:val="single" w:sz="4" w:space="0" w:color="000000"/>
              <w:right w:val="nil"/>
            </w:tcBorders>
            <w:hideMark/>
          </w:tcPr>
          <w:p w14:paraId="5D82EA7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68C1C1"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7DDAE4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5E73B73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D3A5DB4" w14:textId="77777777" w:rsidTr="002F1704">
        <w:tc>
          <w:tcPr>
            <w:tcW w:w="851" w:type="dxa"/>
            <w:tcBorders>
              <w:top w:val="single" w:sz="4" w:space="0" w:color="000000"/>
              <w:left w:val="single" w:sz="4" w:space="0" w:color="000000"/>
              <w:bottom w:val="single" w:sz="4" w:space="0" w:color="000000"/>
              <w:right w:val="nil"/>
            </w:tcBorders>
            <w:hideMark/>
          </w:tcPr>
          <w:p w14:paraId="4ACF281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84272B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838C22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47E52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46580E0" w14:textId="77777777" w:rsidTr="002F1704">
        <w:tc>
          <w:tcPr>
            <w:tcW w:w="851" w:type="dxa"/>
            <w:tcBorders>
              <w:top w:val="single" w:sz="4" w:space="0" w:color="000000"/>
              <w:left w:val="single" w:sz="4" w:space="0" w:color="000000"/>
              <w:bottom w:val="single" w:sz="4" w:space="0" w:color="000000"/>
              <w:right w:val="nil"/>
            </w:tcBorders>
            <w:hideMark/>
          </w:tcPr>
          <w:p w14:paraId="7329B22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58F37"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773F83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67070C0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99C59B3" w14:textId="77777777" w:rsidTr="002F1704">
        <w:tc>
          <w:tcPr>
            <w:tcW w:w="851" w:type="dxa"/>
            <w:tcBorders>
              <w:top w:val="single" w:sz="4" w:space="0" w:color="000000"/>
              <w:left w:val="single" w:sz="4" w:space="0" w:color="000000"/>
              <w:bottom w:val="single" w:sz="4" w:space="0" w:color="000000"/>
              <w:right w:val="nil"/>
            </w:tcBorders>
            <w:hideMark/>
          </w:tcPr>
          <w:p w14:paraId="150DCF6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4DDAFEA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567609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49F29073"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7393C3F" w14:textId="77777777" w:rsidTr="002F1704">
        <w:tc>
          <w:tcPr>
            <w:tcW w:w="851" w:type="dxa"/>
            <w:tcBorders>
              <w:top w:val="single" w:sz="4" w:space="0" w:color="000000"/>
              <w:left w:val="single" w:sz="4" w:space="0" w:color="000000"/>
              <w:bottom w:val="single" w:sz="4" w:space="0" w:color="000000"/>
              <w:right w:val="nil"/>
            </w:tcBorders>
            <w:hideMark/>
          </w:tcPr>
          <w:p w14:paraId="7E2A24A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1CC376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275B76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9095C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C4D3DE" w14:textId="77777777" w:rsidTr="002F1704">
        <w:tc>
          <w:tcPr>
            <w:tcW w:w="851" w:type="dxa"/>
            <w:tcBorders>
              <w:top w:val="single" w:sz="4" w:space="0" w:color="000000"/>
              <w:left w:val="single" w:sz="4" w:space="0" w:color="000000"/>
              <w:bottom w:val="single" w:sz="4" w:space="0" w:color="000000"/>
              <w:right w:val="nil"/>
            </w:tcBorders>
            <w:hideMark/>
          </w:tcPr>
          <w:p w14:paraId="69C93AB0"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67DD713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354E224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1186C87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6C00E1A8" w14:textId="77777777" w:rsidR="002F1704" w:rsidRDefault="002F1704" w:rsidP="002F1704">
      <w:pPr>
        <w:rPr>
          <w:rFonts w:ascii="Calibri Light" w:hAnsi="Calibri Light" w:cs="Calibri Light"/>
          <w:sz w:val="22"/>
          <w:szCs w:val="22"/>
          <w:lang w:eastAsia="zh-CN"/>
        </w:rPr>
      </w:pPr>
    </w:p>
    <w:p w14:paraId="78DDED87"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E4BD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0D51D"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05CC187" w14:textId="77777777" w:rsidR="002F1704" w:rsidRDefault="002F1704" w:rsidP="002F1704">
      <w:pPr>
        <w:spacing w:line="360" w:lineRule="auto"/>
        <w:ind w:left="720"/>
        <w:rPr>
          <w:rFonts w:ascii="Calibri Light" w:hAnsi="Calibri Light" w:cs="Calibri Light"/>
        </w:rPr>
      </w:pPr>
    </w:p>
    <w:p w14:paraId="31794BF5" w14:textId="77777777" w:rsidR="002F1704" w:rsidRDefault="002F1704" w:rsidP="002F1704">
      <w:pPr>
        <w:spacing w:line="360" w:lineRule="auto"/>
        <w:ind w:left="720"/>
        <w:rPr>
          <w:rFonts w:ascii="Calibri Light" w:hAnsi="Calibri Light" w:cs="Calibri Light"/>
        </w:rPr>
      </w:pPr>
    </w:p>
    <w:p w14:paraId="1563CFD9" w14:textId="77777777" w:rsidR="002F1704" w:rsidRDefault="002F1704" w:rsidP="002F1704">
      <w:pPr>
        <w:spacing w:line="360" w:lineRule="auto"/>
        <w:ind w:left="720"/>
        <w:rPr>
          <w:rFonts w:ascii="Calibri Light" w:hAnsi="Calibri Light" w:cs="Calibri Light"/>
        </w:rPr>
      </w:pPr>
    </w:p>
    <w:p w14:paraId="31296324" w14:textId="77777777" w:rsidR="002F1704" w:rsidRDefault="002F1704" w:rsidP="002F1704">
      <w:pPr>
        <w:spacing w:line="360" w:lineRule="auto"/>
        <w:ind w:left="720"/>
        <w:rPr>
          <w:rFonts w:ascii="Calibri Light" w:hAnsi="Calibri Light" w:cs="Calibri Light"/>
        </w:rPr>
      </w:pPr>
    </w:p>
    <w:p w14:paraId="1BCD3578" w14:textId="77777777" w:rsidR="002F1704" w:rsidRDefault="002F1704" w:rsidP="002F1704">
      <w:pPr>
        <w:spacing w:line="360" w:lineRule="auto"/>
        <w:ind w:left="720"/>
        <w:rPr>
          <w:rFonts w:ascii="Calibri Light" w:hAnsi="Calibri Light" w:cs="Calibri Light"/>
        </w:rPr>
      </w:pPr>
    </w:p>
    <w:p w14:paraId="1435FFFA"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4" w:name="_Toc43392630"/>
      <w:r w:rsidRPr="002F1704">
        <w:rPr>
          <w:b/>
          <w:bCs/>
          <w:color w:val="009B8F"/>
          <w:sz w:val="52"/>
          <w:szCs w:val="52"/>
          <w:vertAlign w:val="baseline"/>
          <w:lang w:val="en-US"/>
        </w:rPr>
        <w:lastRenderedPageBreak/>
        <w:t>Continuing Professional Development (CPD) Log</w:t>
      </w:r>
      <w:bookmarkEnd w:id="44"/>
      <w:r w:rsidRPr="002F1704">
        <w:rPr>
          <w:b/>
          <w:bCs/>
          <w:color w:val="009B8F"/>
          <w:sz w:val="52"/>
          <w:szCs w:val="52"/>
          <w:vertAlign w:val="baseline"/>
          <w:lang w:val="en-US"/>
        </w:rPr>
        <w:t xml:space="preserve"> </w:t>
      </w:r>
    </w:p>
    <w:p w14:paraId="5B114838" w14:textId="77777777" w:rsidR="002F1704" w:rsidRP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76A9D456" w14:textId="2872E6E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CPD log to demonstrate you have met the CPD requirements.</w:t>
      </w:r>
    </w:p>
    <w:p w14:paraId="6C43E21F"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0346BB46"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4B8B1138"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
    <w:tbl>
      <w:tblPr>
        <w:tblW w:w="0" w:type="auto"/>
        <w:tblInd w:w="812" w:type="dxa"/>
        <w:tblLayout w:type="fixed"/>
        <w:tblLook w:val="04A0" w:firstRow="1" w:lastRow="0" w:firstColumn="1" w:lastColumn="0" w:noHBand="0" w:noVBand="1"/>
      </w:tblPr>
      <w:tblGrid>
        <w:gridCol w:w="851"/>
        <w:gridCol w:w="3260"/>
        <w:gridCol w:w="2727"/>
        <w:gridCol w:w="6922"/>
      </w:tblGrid>
      <w:tr w:rsidR="002F1704" w14:paraId="167FD360" w14:textId="77777777" w:rsidTr="002F1704">
        <w:tc>
          <w:tcPr>
            <w:tcW w:w="851" w:type="dxa"/>
            <w:tcBorders>
              <w:top w:val="single" w:sz="4" w:space="0" w:color="000000"/>
              <w:left w:val="single" w:sz="4" w:space="0" w:color="000000"/>
              <w:bottom w:val="single" w:sz="4" w:space="0" w:color="000000"/>
              <w:right w:val="nil"/>
            </w:tcBorders>
            <w:hideMark/>
          </w:tcPr>
          <w:p w14:paraId="3120724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44CDE677" w14:textId="77777777" w:rsidR="002F1704" w:rsidRDefault="002F1704">
            <w:pPr>
              <w:jc w:val="center"/>
            </w:pPr>
            <w:r>
              <w:rPr>
                <w:rFonts w:ascii="Calibri Light" w:hAnsi="Calibri Light" w:cs="Calibri Light"/>
                <w:color w:val="0F243E"/>
                <w:sz w:val="22"/>
                <w:szCs w:val="22"/>
              </w:rPr>
              <w:t>Type of CPD</w:t>
            </w:r>
            <w:r>
              <w:rPr>
                <w:rStyle w:val="FootnoteReference"/>
                <w:rFonts w:ascii="Calibri Light" w:hAnsi="Calibri Light" w:cs="Calibri Light"/>
                <w:color w:val="0F243E"/>
                <w:sz w:val="22"/>
                <w:szCs w:val="22"/>
              </w:rPr>
              <w:footnoteReference w:id="6"/>
            </w:r>
          </w:p>
        </w:tc>
        <w:tc>
          <w:tcPr>
            <w:tcW w:w="2727" w:type="dxa"/>
            <w:tcBorders>
              <w:top w:val="single" w:sz="4" w:space="0" w:color="000000"/>
              <w:left w:val="single" w:sz="4" w:space="0" w:color="000000"/>
              <w:bottom w:val="single" w:sz="4" w:space="0" w:color="000000"/>
              <w:right w:val="nil"/>
            </w:tcBorders>
            <w:hideMark/>
          </w:tcPr>
          <w:p w14:paraId="2A0F2BB0" w14:textId="77777777" w:rsidR="002F1704" w:rsidRDefault="002F1704">
            <w:pPr>
              <w:jc w:val="center"/>
            </w:pPr>
            <w:r>
              <w:rPr>
                <w:rFonts w:ascii="Calibri Light" w:hAnsi="Calibri Light" w:cs="Calibri Light"/>
                <w:color w:val="0F243E"/>
                <w:sz w:val="22"/>
                <w:szCs w:val="22"/>
              </w:rPr>
              <w:t>Duration of CPD (hours)</w:t>
            </w:r>
          </w:p>
        </w:tc>
        <w:tc>
          <w:tcPr>
            <w:tcW w:w="6922" w:type="dxa"/>
            <w:tcBorders>
              <w:top w:val="single" w:sz="4" w:space="0" w:color="000000"/>
              <w:left w:val="single" w:sz="4" w:space="0" w:color="000000"/>
              <w:bottom w:val="single" w:sz="4" w:space="0" w:color="000000"/>
              <w:right w:val="single" w:sz="4" w:space="0" w:color="000000"/>
            </w:tcBorders>
            <w:hideMark/>
          </w:tcPr>
          <w:p w14:paraId="230BCB37" w14:textId="77777777" w:rsidR="002F1704" w:rsidRDefault="002F1704">
            <w:pPr>
              <w:jc w:val="center"/>
            </w:pPr>
            <w:r>
              <w:rPr>
                <w:rFonts w:ascii="Calibri Light" w:hAnsi="Calibri Light" w:cs="Calibri Light"/>
                <w:color w:val="0F243E"/>
                <w:sz w:val="22"/>
                <w:szCs w:val="22"/>
              </w:rPr>
              <w:t>Name and content</w:t>
            </w:r>
          </w:p>
        </w:tc>
      </w:tr>
      <w:tr w:rsidR="002F1704" w14:paraId="65D9C789" w14:textId="77777777" w:rsidTr="002F1704">
        <w:tc>
          <w:tcPr>
            <w:tcW w:w="851" w:type="dxa"/>
            <w:tcBorders>
              <w:top w:val="single" w:sz="4" w:space="0" w:color="000000"/>
              <w:left w:val="single" w:sz="4" w:space="0" w:color="000000"/>
              <w:bottom w:val="single" w:sz="4" w:space="0" w:color="000000"/>
              <w:right w:val="nil"/>
            </w:tcBorders>
            <w:hideMark/>
          </w:tcPr>
          <w:p w14:paraId="40DCCDE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1D43AC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5E0145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07A7B5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3C47EBCB" w14:textId="77777777" w:rsidTr="002F1704">
        <w:tc>
          <w:tcPr>
            <w:tcW w:w="851" w:type="dxa"/>
            <w:tcBorders>
              <w:top w:val="single" w:sz="4" w:space="0" w:color="000000"/>
              <w:left w:val="single" w:sz="4" w:space="0" w:color="000000"/>
              <w:bottom w:val="single" w:sz="4" w:space="0" w:color="000000"/>
              <w:right w:val="nil"/>
            </w:tcBorders>
            <w:hideMark/>
          </w:tcPr>
          <w:p w14:paraId="6EC8CF4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8C5927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E90C2D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28E6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DE1B9E3" w14:textId="77777777" w:rsidTr="002F1704">
        <w:tc>
          <w:tcPr>
            <w:tcW w:w="851" w:type="dxa"/>
            <w:tcBorders>
              <w:top w:val="single" w:sz="4" w:space="0" w:color="000000"/>
              <w:left w:val="single" w:sz="4" w:space="0" w:color="000000"/>
              <w:bottom w:val="single" w:sz="4" w:space="0" w:color="000000"/>
              <w:right w:val="nil"/>
            </w:tcBorders>
            <w:hideMark/>
          </w:tcPr>
          <w:p w14:paraId="2E2DA3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7DF025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16A7C8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D374F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B7A2DD6" w14:textId="77777777" w:rsidTr="002F1704">
        <w:tc>
          <w:tcPr>
            <w:tcW w:w="851" w:type="dxa"/>
            <w:tcBorders>
              <w:top w:val="single" w:sz="4" w:space="0" w:color="000000"/>
              <w:left w:val="single" w:sz="4" w:space="0" w:color="000000"/>
              <w:bottom w:val="single" w:sz="4" w:space="0" w:color="000000"/>
              <w:right w:val="nil"/>
            </w:tcBorders>
            <w:hideMark/>
          </w:tcPr>
          <w:p w14:paraId="47A50A7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8F384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0E6E7C0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F98943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0FF3B8E" w14:textId="77777777" w:rsidTr="002F1704">
        <w:tc>
          <w:tcPr>
            <w:tcW w:w="851" w:type="dxa"/>
            <w:tcBorders>
              <w:top w:val="single" w:sz="4" w:space="0" w:color="000000"/>
              <w:left w:val="single" w:sz="4" w:space="0" w:color="000000"/>
              <w:bottom w:val="single" w:sz="4" w:space="0" w:color="000000"/>
              <w:right w:val="nil"/>
            </w:tcBorders>
            <w:hideMark/>
          </w:tcPr>
          <w:p w14:paraId="793D454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E96B8A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7361FF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274AC3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EB23DA2" w14:textId="77777777" w:rsidTr="002F1704">
        <w:tc>
          <w:tcPr>
            <w:tcW w:w="851" w:type="dxa"/>
            <w:tcBorders>
              <w:top w:val="single" w:sz="4" w:space="0" w:color="000000"/>
              <w:left w:val="single" w:sz="4" w:space="0" w:color="000000"/>
              <w:bottom w:val="single" w:sz="4" w:space="0" w:color="000000"/>
              <w:right w:val="nil"/>
            </w:tcBorders>
            <w:hideMark/>
          </w:tcPr>
          <w:p w14:paraId="1A9C894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4C638F"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7941F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896727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01B36C5" w14:textId="77777777" w:rsidTr="002F1704">
        <w:tc>
          <w:tcPr>
            <w:tcW w:w="851" w:type="dxa"/>
            <w:tcBorders>
              <w:top w:val="single" w:sz="4" w:space="0" w:color="000000"/>
              <w:left w:val="single" w:sz="4" w:space="0" w:color="000000"/>
              <w:bottom w:val="single" w:sz="4" w:space="0" w:color="000000"/>
              <w:right w:val="nil"/>
            </w:tcBorders>
            <w:hideMark/>
          </w:tcPr>
          <w:p w14:paraId="76F35A1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0D460A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1E8CABFB"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5AE706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231C14C" w14:textId="77777777" w:rsidTr="002F1704">
        <w:tc>
          <w:tcPr>
            <w:tcW w:w="851" w:type="dxa"/>
            <w:tcBorders>
              <w:top w:val="single" w:sz="4" w:space="0" w:color="000000"/>
              <w:left w:val="single" w:sz="4" w:space="0" w:color="000000"/>
              <w:bottom w:val="single" w:sz="4" w:space="0" w:color="000000"/>
              <w:right w:val="nil"/>
            </w:tcBorders>
            <w:hideMark/>
          </w:tcPr>
          <w:p w14:paraId="0F11207A"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F1793E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692E05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2BB60D8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59D7B42" w14:textId="77777777" w:rsidTr="002F1704">
        <w:tc>
          <w:tcPr>
            <w:tcW w:w="851" w:type="dxa"/>
            <w:tcBorders>
              <w:top w:val="single" w:sz="4" w:space="0" w:color="000000"/>
              <w:left w:val="single" w:sz="4" w:space="0" w:color="000000"/>
              <w:bottom w:val="single" w:sz="4" w:space="0" w:color="000000"/>
              <w:right w:val="nil"/>
            </w:tcBorders>
            <w:hideMark/>
          </w:tcPr>
          <w:p w14:paraId="49D13E8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B578FB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93045F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7BF8749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81EA7C9" w14:textId="77777777" w:rsidTr="002F1704">
        <w:tc>
          <w:tcPr>
            <w:tcW w:w="851" w:type="dxa"/>
            <w:tcBorders>
              <w:top w:val="single" w:sz="4" w:space="0" w:color="000000"/>
              <w:left w:val="single" w:sz="4" w:space="0" w:color="000000"/>
              <w:bottom w:val="single" w:sz="4" w:space="0" w:color="000000"/>
              <w:right w:val="nil"/>
            </w:tcBorders>
            <w:hideMark/>
          </w:tcPr>
          <w:p w14:paraId="058E41A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D79AA1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F7F08F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47872EE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9747CE5" w14:textId="77777777" w:rsidTr="002F1704">
        <w:tc>
          <w:tcPr>
            <w:tcW w:w="851" w:type="dxa"/>
            <w:tcBorders>
              <w:top w:val="single" w:sz="4" w:space="0" w:color="000000"/>
              <w:left w:val="single" w:sz="4" w:space="0" w:color="000000"/>
              <w:bottom w:val="single" w:sz="4" w:space="0" w:color="000000"/>
              <w:right w:val="nil"/>
            </w:tcBorders>
            <w:hideMark/>
          </w:tcPr>
          <w:p w14:paraId="3B17A462"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50A1FB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06E85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6B1180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24E80C2C" w14:textId="77777777" w:rsidR="002F1704" w:rsidRDefault="002F1704" w:rsidP="002F1704">
      <w:pPr>
        <w:spacing w:line="360" w:lineRule="auto"/>
        <w:jc w:val="both"/>
        <w:rPr>
          <w:rFonts w:ascii="Calibri Light" w:hAnsi="Calibri Light" w:cs="Calibri Light"/>
          <w:color w:val="002060"/>
          <w:sz w:val="20"/>
          <w:szCs w:val="20"/>
          <w:lang w:eastAsia="zh-CN"/>
        </w:rPr>
      </w:pPr>
    </w:p>
    <w:p w14:paraId="7527C98D"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26C10B3"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6C95AD9"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05AF1D0A" w14:textId="77777777" w:rsidR="002F1704" w:rsidRDefault="002F1704" w:rsidP="002F1704">
      <w:pPr>
        <w:spacing w:line="360" w:lineRule="auto"/>
        <w:ind w:left="720"/>
        <w:rPr>
          <w:rFonts w:ascii="Calibri Light" w:hAnsi="Calibri Light" w:cs="Calibri Light"/>
        </w:rPr>
      </w:pPr>
    </w:p>
    <w:p w14:paraId="29F9B2D2" w14:textId="77777777" w:rsidR="002F1704" w:rsidRDefault="002F1704" w:rsidP="002F1704">
      <w:pPr>
        <w:spacing w:line="360" w:lineRule="auto"/>
        <w:ind w:left="720"/>
        <w:rPr>
          <w:rFonts w:ascii="Calibri Light" w:hAnsi="Calibri Light" w:cs="Calibri Light"/>
        </w:rPr>
      </w:pPr>
    </w:p>
    <w:p w14:paraId="6B4DDFE1"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 xml:space="preserve">Personal Therapy Log </w:t>
      </w:r>
    </w:p>
    <w:p w14:paraId="6ADD5490"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2592A06B" w14:textId="2285320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Personal Therapy log to demonstrate you have met the requirements as outlined in the ‘Accredited Membership Requirements’ document.</w:t>
      </w:r>
    </w:p>
    <w:p w14:paraId="0520EF15"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5B80B3AC" w14:textId="77777777" w:rsidR="002F1704" w:rsidRDefault="002F1704" w:rsidP="002F1704">
      <w:pPr>
        <w:spacing w:line="360" w:lineRule="auto"/>
        <w:rPr>
          <w:rFonts w:ascii="Calibri Light" w:hAnsi="Calibri Light" w:cs="Calibri Light"/>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7"/>
        <w:gridCol w:w="2955"/>
        <w:gridCol w:w="2268"/>
        <w:gridCol w:w="1833"/>
      </w:tblGrid>
      <w:tr w:rsidR="002F1704" w14:paraId="1B8B889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379AC6A" w14:textId="77777777" w:rsidR="002F1704" w:rsidRDefault="002F1704">
            <w:pPr>
              <w:tabs>
                <w:tab w:val="left" w:pos="9639"/>
              </w:tabs>
              <w:jc w:val="center"/>
            </w:pPr>
            <w:r>
              <w:rPr>
                <w:rFonts w:ascii="Calibri Light" w:hAnsi="Calibri Light" w:cs="Calibri Light"/>
                <w:color w:val="0F243E"/>
                <w:sz w:val="22"/>
                <w:szCs w:val="22"/>
              </w:rPr>
              <w:t>Dates/timescales</w:t>
            </w:r>
            <w:r>
              <w:rPr>
                <w:rStyle w:val="FootnoteReference"/>
                <w:rFonts w:ascii="Calibri Light" w:hAnsi="Calibri Light" w:cs="Calibri Light"/>
                <w:color w:val="0F243E"/>
                <w:sz w:val="22"/>
                <w:szCs w:val="22"/>
              </w:rPr>
              <w:footnoteReference w:id="7"/>
            </w:r>
          </w:p>
        </w:tc>
        <w:tc>
          <w:tcPr>
            <w:tcW w:w="2955" w:type="dxa"/>
            <w:tcBorders>
              <w:top w:val="single" w:sz="4" w:space="0" w:color="000000"/>
              <w:left w:val="single" w:sz="4" w:space="0" w:color="000000"/>
              <w:bottom w:val="single" w:sz="4" w:space="0" w:color="000000"/>
              <w:right w:val="single" w:sz="4" w:space="0" w:color="000000"/>
            </w:tcBorders>
            <w:hideMark/>
          </w:tcPr>
          <w:p w14:paraId="1DD86408" w14:textId="77777777" w:rsidR="002F1704" w:rsidRDefault="002F1704">
            <w:pPr>
              <w:tabs>
                <w:tab w:val="left" w:pos="9639"/>
              </w:tabs>
              <w:jc w:val="center"/>
            </w:pPr>
            <w:r>
              <w:rPr>
                <w:rFonts w:ascii="Calibri Light" w:hAnsi="Calibri Light" w:cs="Calibri Light"/>
                <w:color w:val="0F243E"/>
                <w:sz w:val="22"/>
                <w:szCs w:val="22"/>
              </w:rPr>
              <w:t>Individual or group</w:t>
            </w:r>
          </w:p>
        </w:tc>
        <w:tc>
          <w:tcPr>
            <w:tcW w:w="2268" w:type="dxa"/>
            <w:tcBorders>
              <w:top w:val="single" w:sz="4" w:space="0" w:color="000000"/>
              <w:left w:val="single" w:sz="4" w:space="0" w:color="000000"/>
              <w:bottom w:val="single" w:sz="4" w:space="0" w:color="000000"/>
              <w:right w:val="single" w:sz="4" w:space="0" w:color="000000"/>
            </w:tcBorders>
            <w:hideMark/>
          </w:tcPr>
          <w:p w14:paraId="118254C3" w14:textId="77777777" w:rsidR="002F1704" w:rsidRDefault="002F1704">
            <w:pPr>
              <w:tabs>
                <w:tab w:val="left" w:pos="9639"/>
              </w:tabs>
              <w:jc w:val="center"/>
            </w:pPr>
            <w:r>
              <w:rPr>
                <w:rFonts w:ascii="Calibri Light" w:hAnsi="Calibri Light" w:cs="Calibri Light"/>
                <w:color w:val="0F243E"/>
                <w:sz w:val="22"/>
                <w:szCs w:val="22"/>
              </w:rPr>
              <w:t>Number of hours</w:t>
            </w:r>
          </w:p>
        </w:tc>
        <w:tc>
          <w:tcPr>
            <w:tcW w:w="1833" w:type="dxa"/>
            <w:tcBorders>
              <w:top w:val="single" w:sz="4" w:space="0" w:color="000000"/>
              <w:left w:val="single" w:sz="4" w:space="0" w:color="000000"/>
              <w:bottom w:val="single" w:sz="4" w:space="0" w:color="000000"/>
              <w:right w:val="single" w:sz="4" w:space="0" w:color="000000"/>
            </w:tcBorders>
            <w:hideMark/>
          </w:tcPr>
          <w:p w14:paraId="4FFA65C0" w14:textId="77777777" w:rsidR="002F1704" w:rsidRDefault="002F1704">
            <w:pPr>
              <w:tabs>
                <w:tab w:val="left" w:pos="9639"/>
              </w:tabs>
              <w:jc w:val="center"/>
            </w:pPr>
            <w:r>
              <w:rPr>
                <w:rFonts w:ascii="Calibri Light" w:hAnsi="Calibri Light" w:cs="Calibri Light"/>
                <w:color w:val="0F243E"/>
                <w:sz w:val="22"/>
                <w:szCs w:val="22"/>
              </w:rPr>
              <w:t>How many</w:t>
            </w:r>
          </w:p>
          <w:p w14:paraId="541E5755" w14:textId="77777777" w:rsidR="002F1704" w:rsidRDefault="002F1704">
            <w:pPr>
              <w:tabs>
                <w:tab w:val="left" w:pos="9639"/>
              </w:tabs>
              <w:jc w:val="center"/>
            </w:pPr>
            <w:r>
              <w:rPr>
                <w:rFonts w:ascii="Calibri Light" w:hAnsi="Calibri Light" w:cs="Calibri Light"/>
                <w:color w:val="0F243E"/>
                <w:sz w:val="22"/>
                <w:szCs w:val="22"/>
              </w:rPr>
              <w:t>sessions</w:t>
            </w:r>
          </w:p>
          <w:p w14:paraId="2B0936E4" w14:textId="77777777" w:rsidR="002F1704" w:rsidRDefault="002F1704">
            <w:pPr>
              <w:tabs>
                <w:tab w:val="left" w:pos="9639"/>
              </w:tabs>
              <w:jc w:val="center"/>
            </w:pPr>
            <w:r>
              <w:rPr>
                <w:rFonts w:ascii="Calibri Light" w:hAnsi="Calibri Light" w:cs="Calibri Light"/>
                <w:color w:val="0F243E"/>
                <w:sz w:val="22"/>
                <w:szCs w:val="22"/>
              </w:rPr>
              <w:t>completed</w:t>
            </w:r>
          </w:p>
        </w:tc>
      </w:tr>
      <w:tr w:rsidR="002F1704" w14:paraId="794E2DDE"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303F8C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A6C922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30FA6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7C0224E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D9A54C7"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4742A55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2CDF90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D6ABFA"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0905F06"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7759D75"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34B329D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858E4E3"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551B2C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0A436B3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707ED5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626885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1F494E9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5A58E0A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AF52C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AB1AA1"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6291A4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41E17F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2E98CD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4CDEA8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C5783C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1297E5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7FDF853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3D06C47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47AB93F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EDF11C4"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6467537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AF9E4D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FCC88B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34A6678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82FE62A"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EB976F9"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2C16288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91D25BE"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3DE96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B50FF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09DB9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DE6AC8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45749D1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25BA64A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0F32961B" w14:textId="77777777" w:rsidR="002F1704" w:rsidRDefault="002F1704" w:rsidP="002F1704">
      <w:pPr>
        <w:spacing w:line="360" w:lineRule="auto"/>
        <w:rPr>
          <w:rFonts w:ascii="Calibri Light" w:hAnsi="Calibri Light" w:cs="Calibri Light"/>
          <w:bCs/>
          <w:lang w:eastAsia="zh-CN"/>
        </w:rPr>
      </w:pPr>
    </w:p>
    <w:p w14:paraId="22B54AC6"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200253E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45A0483"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C6BDA86" w14:textId="77777777" w:rsidR="002F1704" w:rsidRDefault="002F1704" w:rsidP="002F1704">
      <w:pPr>
        <w:spacing w:line="360" w:lineRule="auto"/>
        <w:ind w:left="720"/>
      </w:pPr>
    </w:p>
    <w:p w14:paraId="017203F3" w14:textId="77777777" w:rsidR="002F1704" w:rsidRPr="00FC4985" w:rsidRDefault="002F1704"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D003" w14:textId="77777777" w:rsidR="00F50860" w:rsidRDefault="00F50860">
      <w:r>
        <w:separator/>
      </w:r>
    </w:p>
  </w:endnote>
  <w:endnote w:type="continuationSeparator" w:id="0">
    <w:p w14:paraId="73879DE3" w14:textId="77777777" w:rsidR="00F50860" w:rsidRDefault="00F5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72" w14:textId="77777777" w:rsidR="00E62E93" w:rsidRPr="0094328B" w:rsidRDefault="00E62E93" w:rsidP="0094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6A2D8" w14:textId="77777777" w:rsidR="00F50860" w:rsidRDefault="00F50860">
      <w:r>
        <w:separator/>
      </w:r>
    </w:p>
  </w:footnote>
  <w:footnote w:type="continuationSeparator" w:id="0">
    <w:p w14:paraId="7FE144EF" w14:textId="77777777" w:rsidR="00F50860" w:rsidRDefault="00F50860">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78ED79D0" w14:textId="77777777" w:rsidR="00DA5F2B" w:rsidRDefault="00DA5F2B" w:rsidP="00DA5F2B">
      <w:pPr>
        <w:pStyle w:val="FootnoteText"/>
        <w:rPr>
          <w:rFonts w:ascii="Calibri Light" w:hAnsi="Calibri Light" w:cs="Calibri Light"/>
          <w:bCs/>
          <w:color w:val="002060"/>
          <w:lang w:eastAsia="zh-CN"/>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Supervised at 1.5 hours per month.</w:t>
      </w:r>
    </w:p>
  </w:footnote>
  <w:footnote w:id="3">
    <w:p w14:paraId="670E7E48" w14:textId="0E5E5CDD" w:rsidR="002F1704" w:rsidRDefault="002F1704" w:rsidP="002F1704">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Please see the </w:t>
      </w:r>
      <w:r w:rsidR="00DA5F2B">
        <w:rPr>
          <w:rFonts w:asciiTheme="majorHAnsi" w:hAnsiTheme="majorHAnsi" w:cstheme="majorHAnsi"/>
          <w:bCs/>
          <w:sz w:val="18"/>
          <w:szCs w:val="18"/>
        </w:rPr>
        <w:t xml:space="preserve">Senior </w:t>
      </w:r>
      <w:r>
        <w:rPr>
          <w:rFonts w:asciiTheme="majorHAnsi" w:hAnsiTheme="majorHAnsi" w:cstheme="majorHAnsi"/>
          <w:bCs/>
          <w:sz w:val="18"/>
          <w:szCs w:val="18"/>
        </w:rPr>
        <w:t xml:space="preserve">Accredited </w:t>
      </w:r>
      <w:r w:rsidR="00DA5F2B">
        <w:rPr>
          <w:rFonts w:asciiTheme="majorHAnsi" w:hAnsiTheme="majorHAnsi" w:cstheme="majorHAnsi"/>
          <w:bCs/>
          <w:sz w:val="18"/>
          <w:szCs w:val="18"/>
        </w:rPr>
        <w:t xml:space="preserve">Clinical </w:t>
      </w:r>
      <w:r>
        <w:rPr>
          <w:rFonts w:asciiTheme="majorHAnsi" w:hAnsiTheme="majorHAnsi" w:cstheme="majorHAnsi"/>
          <w:bCs/>
          <w:sz w:val="18"/>
          <w:szCs w:val="18"/>
        </w:rPr>
        <w:t xml:space="preserve">Membership Requirements document for full </w:t>
      </w:r>
      <w:r w:rsidR="00DA5F2B">
        <w:rPr>
          <w:rFonts w:asciiTheme="majorHAnsi" w:hAnsiTheme="majorHAnsi" w:cstheme="majorHAnsi"/>
          <w:bCs/>
          <w:sz w:val="18"/>
          <w:szCs w:val="18"/>
        </w:rPr>
        <w:t>info</w:t>
      </w:r>
      <w:r>
        <w:rPr>
          <w:rFonts w:asciiTheme="majorHAnsi" w:hAnsiTheme="majorHAnsi" w:cstheme="majorHAnsi"/>
          <w:bCs/>
          <w:sz w:val="18"/>
          <w:szCs w:val="18"/>
        </w:rPr>
        <w:t>.</w:t>
      </w:r>
    </w:p>
  </w:footnote>
  <w:footnote w:id="4">
    <w:p w14:paraId="290F7740" w14:textId="4B0916A7" w:rsidR="002F1704" w:rsidRDefault="002F1704" w:rsidP="002F1704">
      <w:pPr>
        <w:jc w:val="both"/>
        <w:rPr>
          <w:rFonts w:asciiTheme="majorHAnsi" w:hAnsiTheme="majorHAnsi" w:cstheme="majorHAnsi"/>
          <w:bCs/>
          <w:sz w:val="18"/>
          <w:szCs w:val="18"/>
          <w:lang w:eastAsia="zh-CN"/>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see Case Study Guidance for details.</w:t>
      </w:r>
    </w:p>
    <w:p w14:paraId="515E9BCB" w14:textId="77777777" w:rsidR="002F1704" w:rsidRDefault="002F1704" w:rsidP="002F1704">
      <w:pPr>
        <w:pStyle w:val="FootnoteText"/>
      </w:pPr>
    </w:p>
  </w:footnote>
  <w:footnote w:id="5">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 w:id="6">
    <w:p w14:paraId="30AB24B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Eligible CPD activities are conferences, training courses and events, and self-access classes.</w:t>
      </w:r>
      <w:r>
        <w:rPr>
          <w:rFonts w:asciiTheme="majorHAnsi" w:hAnsiTheme="majorHAnsi" w:cstheme="majorHAnsi"/>
          <w:sz w:val="18"/>
          <w:szCs w:val="18"/>
        </w:rPr>
        <w:t xml:space="preserve">  </w:t>
      </w:r>
    </w:p>
  </w:footnote>
  <w:footnote w:id="7">
    <w:p w14:paraId="30AC58BF"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G</w:t>
      </w:r>
      <w:r>
        <w:rPr>
          <w:rFonts w:asciiTheme="majorHAnsi" w:hAnsiTheme="majorHAnsi" w:cstheme="majorHAnsi"/>
          <w:bCs/>
          <w:sz w:val="18"/>
          <w:szCs w:val="18"/>
        </w:rPr>
        <w:t>ive the start and end dates rather than specific dates for each session.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5B2F" w14:textId="77777777" w:rsidR="00721466" w:rsidRDefault="0072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80E7DD9"/>
    <w:multiLevelType w:val="hybridMultilevel"/>
    <w:tmpl w:val="73EE0C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5"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5"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9"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2"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2"/>
  </w:num>
  <w:num w:numId="2" w16cid:durableId="814108548">
    <w:abstractNumId w:val="56"/>
  </w:num>
  <w:num w:numId="3" w16cid:durableId="1268806267">
    <w:abstractNumId w:val="23"/>
  </w:num>
  <w:num w:numId="4" w16cid:durableId="1053847690">
    <w:abstractNumId w:val="40"/>
  </w:num>
  <w:num w:numId="5" w16cid:durableId="115831384">
    <w:abstractNumId w:val="55"/>
  </w:num>
  <w:num w:numId="6" w16cid:durableId="196432868">
    <w:abstractNumId w:val="50"/>
  </w:num>
  <w:num w:numId="7" w16cid:durableId="2026595113">
    <w:abstractNumId w:val="13"/>
  </w:num>
  <w:num w:numId="8" w16cid:durableId="2097825736">
    <w:abstractNumId w:val="31"/>
  </w:num>
  <w:num w:numId="9" w16cid:durableId="1267343733">
    <w:abstractNumId w:val="19"/>
  </w:num>
  <w:num w:numId="10" w16cid:durableId="1939753167">
    <w:abstractNumId w:val="37"/>
  </w:num>
  <w:num w:numId="11" w16cid:durableId="366756453">
    <w:abstractNumId w:val="24"/>
  </w:num>
  <w:num w:numId="12" w16cid:durableId="31735737">
    <w:abstractNumId w:val="25"/>
  </w:num>
  <w:num w:numId="13" w16cid:durableId="1444615854">
    <w:abstractNumId w:val="33"/>
  </w:num>
  <w:num w:numId="14" w16cid:durableId="119229027">
    <w:abstractNumId w:val="16"/>
  </w:num>
  <w:num w:numId="15" w16cid:durableId="353306802">
    <w:abstractNumId w:val="35"/>
  </w:num>
  <w:num w:numId="16" w16cid:durableId="1494375892">
    <w:abstractNumId w:val="41"/>
  </w:num>
  <w:num w:numId="17" w16cid:durableId="578831503">
    <w:abstractNumId w:val="39"/>
  </w:num>
  <w:num w:numId="18" w16cid:durableId="802701489">
    <w:abstractNumId w:val="10"/>
  </w:num>
  <w:num w:numId="19" w16cid:durableId="163126789">
    <w:abstractNumId w:val="49"/>
  </w:num>
  <w:num w:numId="20" w16cid:durableId="1052775564">
    <w:abstractNumId w:val="21"/>
  </w:num>
  <w:num w:numId="21" w16cid:durableId="1235699260">
    <w:abstractNumId w:val="9"/>
  </w:num>
  <w:num w:numId="22" w16cid:durableId="1080523824">
    <w:abstractNumId w:val="22"/>
  </w:num>
  <w:num w:numId="23" w16cid:durableId="391927084">
    <w:abstractNumId w:val="43"/>
  </w:num>
  <w:num w:numId="24" w16cid:durableId="1709835311">
    <w:abstractNumId w:val="27"/>
  </w:num>
  <w:num w:numId="25" w16cid:durableId="486437074">
    <w:abstractNumId w:val="53"/>
  </w:num>
  <w:num w:numId="26" w16cid:durableId="1737118527">
    <w:abstractNumId w:val="15"/>
  </w:num>
  <w:num w:numId="27" w16cid:durableId="1410545295">
    <w:abstractNumId w:val="20"/>
  </w:num>
  <w:num w:numId="28" w16cid:durableId="574247316">
    <w:abstractNumId w:val="26"/>
  </w:num>
  <w:num w:numId="29" w16cid:durableId="1885753027">
    <w:abstractNumId w:val="36"/>
  </w:num>
  <w:num w:numId="30" w16cid:durableId="566233541">
    <w:abstractNumId w:val="17"/>
  </w:num>
  <w:num w:numId="31" w16cid:durableId="2090229984">
    <w:abstractNumId w:val="18"/>
  </w:num>
  <w:num w:numId="32" w16cid:durableId="647518474">
    <w:abstractNumId w:val="57"/>
  </w:num>
  <w:num w:numId="33" w16cid:durableId="1494838042">
    <w:abstractNumId w:val="12"/>
  </w:num>
  <w:num w:numId="34" w16cid:durableId="761150213">
    <w:abstractNumId w:val="46"/>
  </w:num>
  <w:num w:numId="35" w16cid:durableId="440802501">
    <w:abstractNumId w:val="18"/>
  </w:num>
  <w:num w:numId="36" w16cid:durableId="33383065">
    <w:abstractNumId w:val="17"/>
  </w:num>
  <w:num w:numId="37" w16cid:durableId="55588725">
    <w:abstractNumId w:val="28"/>
  </w:num>
  <w:num w:numId="38" w16cid:durableId="1540782925">
    <w:abstractNumId w:val="58"/>
  </w:num>
  <w:num w:numId="39" w16cid:durableId="1348629948">
    <w:abstractNumId w:val="52"/>
  </w:num>
  <w:num w:numId="40" w16cid:durableId="158735997">
    <w:abstractNumId w:val="38"/>
  </w:num>
  <w:num w:numId="41" w16cid:durableId="352075228">
    <w:abstractNumId w:val="45"/>
  </w:num>
  <w:num w:numId="42" w16cid:durableId="27265172">
    <w:abstractNumId w:val="32"/>
  </w:num>
  <w:num w:numId="43" w16cid:durableId="1532573301">
    <w:abstractNumId w:val="54"/>
  </w:num>
  <w:num w:numId="44" w16cid:durableId="1655184984">
    <w:abstractNumId w:val="51"/>
  </w:num>
  <w:num w:numId="45" w16cid:durableId="1428620459">
    <w:abstractNumId w:val="44"/>
  </w:num>
  <w:num w:numId="46" w16cid:durableId="1925452963">
    <w:abstractNumId w:val="47"/>
  </w:num>
  <w:num w:numId="47" w16cid:durableId="2006471746">
    <w:abstractNumId w:val="29"/>
  </w:num>
  <w:num w:numId="48" w16cid:durableId="917326822">
    <w:abstractNumId w:val="11"/>
  </w:num>
  <w:num w:numId="49" w16cid:durableId="1252592301">
    <w:abstractNumId w:val="34"/>
  </w:num>
  <w:num w:numId="50" w16cid:durableId="1938709739">
    <w:abstractNumId w:val="48"/>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 w:numId="65" w16cid:durableId="2027170503">
    <w:abstractNumId w:val="2"/>
  </w:num>
  <w:num w:numId="66" w16cid:durableId="33577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0E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1704"/>
    <w:rsid w:val="002F411C"/>
    <w:rsid w:val="002F42ED"/>
    <w:rsid w:val="002F54C2"/>
    <w:rsid w:val="00305FA3"/>
    <w:rsid w:val="003069B8"/>
    <w:rsid w:val="00306B6F"/>
    <w:rsid w:val="003075D4"/>
    <w:rsid w:val="00321125"/>
    <w:rsid w:val="0032238E"/>
    <w:rsid w:val="003239CC"/>
    <w:rsid w:val="00354779"/>
    <w:rsid w:val="003553A7"/>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0435"/>
    <w:rsid w:val="007F2FE9"/>
    <w:rsid w:val="007F6BC6"/>
    <w:rsid w:val="007F7616"/>
    <w:rsid w:val="00803DE0"/>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4328B"/>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B08"/>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5FA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5F2B"/>
    <w:rsid w:val="00DA62F6"/>
    <w:rsid w:val="00DA6629"/>
    <w:rsid w:val="00DB0E11"/>
    <w:rsid w:val="00DB3925"/>
    <w:rsid w:val="00DC6E44"/>
    <w:rsid w:val="00DD0302"/>
    <w:rsid w:val="00DD4712"/>
    <w:rsid w:val="00DE38B6"/>
    <w:rsid w:val="00DE3B26"/>
    <w:rsid w:val="00DE3F96"/>
    <w:rsid w:val="00DF36D4"/>
    <w:rsid w:val="00DF5466"/>
    <w:rsid w:val="00E013A7"/>
    <w:rsid w:val="00E04D1A"/>
    <w:rsid w:val="00E0528F"/>
    <w:rsid w:val="00E07069"/>
    <w:rsid w:val="00E159EC"/>
    <w:rsid w:val="00E17968"/>
    <w:rsid w:val="00E22602"/>
    <w:rsid w:val="00E232B6"/>
    <w:rsid w:val="00E26CD6"/>
    <w:rsid w:val="00E2730F"/>
    <w:rsid w:val="00E27561"/>
    <w:rsid w:val="00E37134"/>
    <w:rsid w:val="00E455BA"/>
    <w:rsid w:val="00E5254C"/>
    <w:rsid w:val="00E5261D"/>
    <w:rsid w:val="00E57A2E"/>
    <w:rsid w:val="00E6055F"/>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D260E"/>
    <w:rsid w:val="00EE416F"/>
    <w:rsid w:val="00EF4C6F"/>
    <w:rsid w:val="00F01C68"/>
    <w:rsid w:val="00F06CC1"/>
    <w:rsid w:val="00F11047"/>
    <w:rsid w:val="00F14A41"/>
    <w:rsid w:val="00F20D0B"/>
    <w:rsid w:val="00F2392B"/>
    <w:rsid w:val="00F33B86"/>
    <w:rsid w:val="00F43B4B"/>
    <w:rsid w:val="00F46A0E"/>
    <w:rsid w:val="00F50860"/>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 w:type="paragraph" w:styleId="BodyTextIndent">
    <w:name w:val="Body Text Indent"/>
    <w:basedOn w:val="Normal"/>
    <w:link w:val="BodyTextIndentChar"/>
    <w:rsid w:val="002F1704"/>
    <w:pPr>
      <w:spacing w:after="120"/>
      <w:ind w:left="283"/>
    </w:pPr>
  </w:style>
  <w:style w:type="character" w:customStyle="1" w:styleId="BodyTextIndentChar">
    <w:name w:val="Body Text Indent Char"/>
    <w:basedOn w:val="DefaultParagraphFont"/>
    <w:link w:val="BodyTextIndent"/>
    <w:rsid w:val="002F170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333921781">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462161651">
      <w:bodyDiv w:val="1"/>
      <w:marLeft w:val="0"/>
      <w:marRight w:val="0"/>
      <w:marTop w:val="0"/>
      <w:marBottom w:val="0"/>
      <w:divBdr>
        <w:top w:val="none" w:sz="0" w:space="0" w:color="auto"/>
        <w:left w:val="none" w:sz="0" w:space="0" w:color="auto"/>
        <w:bottom w:val="none" w:sz="0" w:space="0" w:color="auto"/>
        <w:right w:val="none" w:sz="0" w:space="0" w:color="auto"/>
      </w:divBdr>
    </w:div>
    <w:div w:id="589776602">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690570929">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 w:id="2066562997">
      <w:bodyDiv w:val="1"/>
      <w:marLeft w:val="0"/>
      <w:marRight w:val="0"/>
      <w:marTop w:val="0"/>
      <w:marBottom w:val="0"/>
      <w:divBdr>
        <w:top w:val="none" w:sz="0" w:space="0" w:color="auto"/>
        <w:left w:val="none" w:sz="0" w:space="0" w:color="auto"/>
        <w:bottom w:val="none" w:sz="0" w:space="0" w:color="auto"/>
        <w:right w:val="none" w:sz="0" w:space="0" w:color="auto"/>
      </w:divBdr>
    </w:div>
    <w:div w:id="210449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03C28A5-312E-49BE-986B-95B5908D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3233</Words>
  <Characters>18431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21621</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2023-04-26T11:37:00Z</dcterms:created>
  <dcterms:modified xsi:type="dcterms:W3CDTF">2023-04-26T11:38:00Z</dcterms:modified>
</cp:coreProperties>
</file>